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25A" w:rsidRDefault="00EB325A">
      <w:pPr>
        <w:spacing w:before="13" w:line="220" w:lineRule="exact"/>
        <w:rPr>
          <w:sz w:val="22"/>
          <w:szCs w:val="22"/>
        </w:rPr>
      </w:pPr>
      <w:bookmarkStart w:id="0" w:name="_GoBack"/>
      <w:bookmarkEnd w:id="0"/>
    </w:p>
    <w:p w:rsidR="00EB325A" w:rsidRDefault="00874637">
      <w:pPr>
        <w:spacing w:before="25" w:line="479" w:lineRule="auto"/>
        <w:ind w:left="528" w:right="526" w:firstLine="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N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G</w:t>
      </w:r>
      <w:r>
        <w:rPr>
          <w:rFonts w:ascii="Arial" w:eastAsia="Arial" w:hAnsi="Arial" w:cs="Arial"/>
          <w:b/>
          <w:spacing w:val="-1"/>
          <w:sz w:val="28"/>
          <w:szCs w:val="28"/>
        </w:rPr>
        <w:t>K</w:t>
      </w:r>
      <w:r>
        <w:rPr>
          <w:rFonts w:ascii="Arial" w:eastAsia="Arial" w:hAnsi="Arial" w:cs="Arial"/>
          <w:b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 xml:space="preserve">T </w:t>
      </w:r>
      <w:proofErr w:type="gramStart"/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5"/>
          <w:sz w:val="28"/>
          <w:szCs w:val="28"/>
        </w:rPr>
        <w:t>Y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4"/>
          <w:sz w:val="28"/>
          <w:szCs w:val="28"/>
        </w:rPr>
        <w:t>T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 xml:space="preserve">S </w:t>
      </w:r>
      <w:r>
        <w:rPr>
          <w:rFonts w:ascii="Arial" w:eastAsia="Arial" w:hAnsi="Arial" w:cs="Arial"/>
          <w:b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K</w:t>
      </w:r>
      <w:r>
        <w:rPr>
          <w:rFonts w:ascii="Arial" w:eastAsia="Arial" w:hAnsi="Arial" w:cs="Arial"/>
          <w:b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pacing w:val="5"/>
          <w:sz w:val="28"/>
          <w:szCs w:val="28"/>
        </w:rPr>
        <w:t>Y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N</w:t>
      </w:r>
      <w:proofErr w:type="gramEnd"/>
      <w:r>
        <w:rPr>
          <w:rFonts w:ascii="Arial" w:eastAsia="Arial" w:hAnsi="Arial" w:cs="Arial"/>
          <w:b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5"/>
          <w:sz w:val="28"/>
          <w:szCs w:val="28"/>
        </w:rPr>
        <w:t>P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A P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.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3"/>
          <w:sz w:val="28"/>
          <w:szCs w:val="28"/>
        </w:rPr>
        <w:t>J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P</w:t>
      </w:r>
      <w:r>
        <w:rPr>
          <w:rFonts w:ascii="Arial" w:eastAsia="Arial" w:hAnsi="Arial" w:cs="Arial"/>
          <w:b/>
          <w:spacing w:val="4"/>
          <w:sz w:val="28"/>
          <w:szCs w:val="28"/>
        </w:rPr>
        <w:t>F</w:t>
      </w: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sz w:val="28"/>
          <w:szCs w:val="28"/>
        </w:rPr>
        <w:t xml:space="preserve">EED 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ND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spacing w:val="4"/>
          <w:sz w:val="28"/>
          <w:szCs w:val="28"/>
        </w:rPr>
        <w:t>I</w:t>
      </w:r>
      <w:r>
        <w:rPr>
          <w:rFonts w:ascii="Arial" w:eastAsia="Arial" w:hAnsi="Arial" w:cs="Arial"/>
          <w:b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,</w:t>
      </w:r>
      <w:r>
        <w:rPr>
          <w:rFonts w:ascii="Arial" w:eastAsia="Arial" w:hAnsi="Arial" w:cs="Arial"/>
          <w:b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TB</w:t>
      </w:r>
      <w:r>
        <w:rPr>
          <w:rFonts w:ascii="Arial" w:eastAsia="Arial" w:hAnsi="Arial" w:cs="Arial"/>
          <w:b/>
          <w:sz w:val="28"/>
          <w:szCs w:val="28"/>
        </w:rPr>
        <w:t xml:space="preserve">K </w:t>
      </w:r>
      <w:r>
        <w:rPr>
          <w:rFonts w:ascii="Arial" w:eastAsia="Arial" w:hAnsi="Arial" w:cs="Arial"/>
          <w:b/>
          <w:spacing w:val="-1"/>
          <w:sz w:val="28"/>
          <w:szCs w:val="28"/>
        </w:rPr>
        <w:t>UN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K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3"/>
          <w:sz w:val="28"/>
          <w:szCs w:val="28"/>
        </w:rPr>
        <w:t>SS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R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4" w:line="280" w:lineRule="exact"/>
        <w:rPr>
          <w:sz w:val="28"/>
          <w:szCs w:val="28"/>
        </w:rPr>
      </w:pPr>
    </w:p>
    <w:p w:rsidR="00EB325A" w:rsidRDefault="00874637">
      <w:pPr>
        <w:ind w:left="3258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08.75pt">
            <v:imagedata r:id="rId8" o:title=""/>
          </v:shape>
        </w:pict>
      </w:r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874637" w:rsidRDefault="00874637" w:rsidP="00874637">
      <w:pPr>
        <w:spacing w:line="200" w:lineRule="exact"/>
      </w:pPr>
    </w:p>
    <w:p w:rsidR="00874637" w:rsidRDefault="00874637" w:rsidP="00874637">
      <w:pPr>
        <w:spacing w:line="200" w:lineRule="exact"/>
      </w:pPr>
    </w:p>
    <w:p w:rsidR="00874637" w:rsidRDefault="00874637" w:rsidP="00874637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3097" w:right="309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UR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H</w:t>
      </w: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w w:val="99"/>
          <w:sz w:val="24"/>
          <w:szCs w:val="24"/>
        </w:rPr>
        <w:t>A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3697" w:right="369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15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04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10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4</w:t>
      </w:r>
      <w:r>
        <w:rPr>
          <w:rFonts w:ascii="Arial" w:eastAsia="Arial" w:hAnsi="Arial" w:cs="Arial"/>
          <w:b/>
          <w:w w:val="99"/>
          <w:sz w:val="24"/>
          <w:szCs w:val="24"/>
        </w:rPr>
        <w:t>2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" w:line="220" w:lineRule="exact"/>
        <w:rPr>
          <w:sz w:val="22"/>
          <w:szCs w:val="22"/>
        </w:rPr>
      </w:pPr>
    </w:p>
    <w:p w:rsidR="00EB325A" w:rsidRDefault="00874637">
      <w:pPr>
        <w:spacing w:line="498" w:lineRule="auto"/>
        <w:ind w:left="1693" w:right="1696" w:firstLine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OG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TUDI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JE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w w:val="99"/>
          <w:sz w:val="24"/>
          <w:szCs w:val="24"/>
        </w:rPr>
        <w:t>UL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ILM</w:t>
      </w:r>
      <w:r>
        <w:rPr>
          <w:rFonts w:ascii="Arial" w:eastAsia="Arial" w:hAnsi="Arial" w:cs="Arial"/>
          <w:b/>
          <w:spacing w:val="6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ILMU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SOS</w:t>
      </w:r>
      <w:r>
        <w:rPr>
          <w:rFonts w:ascii="Arial" w:eastAsia="Arial" w:hAnsi="Arial" w:cs="Arial"/>
          <w:b/>
          <w:spacing w:val="3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z w:val="24"/>
          <w:szCs w:val="24"/>
        </w:rPr>
        <w:t>UNI</w:t>
      </w:r>
      <w:r>
        <w:rPr>
          <w:rFonts w:ascii="Arial" w:eastAsia="Arial" w:hAnsi="Arial" w:cs="Arial"/>
          <w:b/>
          <w:spacing w:val="1"/>
          <w:sz w:val="24"/>
          <w:szCs w:val="24"/>
        </w:rPr>
        <w:t>VE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w w:val="99"/>
          <w:sz w:val="24"/>
          <w:szCs w:val="24"/>
        </w:rPr>
        <w:t>J</w:t>
      </w:r>
      <w:r>
        <w:rPr>
          <w:rFonts w:ascii="Arial" w:eastAsia="Arial" w:hAnsi="Arial" w:cs="Arial"/>
          <w:b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R</w:t>
      </w:r>
    </w:p>
    <w:p w:rsidR="00EB325A" w:rsidRDefault="00874637">
      <w:pPr>
        <w:spacing w:before="8"/>
        <w:ind w:left="3671" w:right="36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R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4098" w:right="4093"/>
        <w:jc w:val="center"/>
        <w:rPr>
          <w:rFonts w:ascii="Arial" w:eastAsia="Arial" w:hAnsi="Arial" w:cs="Arial"/>
          <w:sz w:val="24"/>
          <w:szCs w:val="24"/>
        </w:rPr>
        <w:sectPr w:rsidR="00EB325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740" w:right="1720" w:bottom="280" w:left="1720" w:header="1471" w:footer="0" w:gutter="0"/>
          <w:cols w:space="720"/>
        </w:sectPr>
      </w:pP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20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w w:val="99"/>
          <w:sz w:val="24"/>
          <w:szCs w:val="24"/>
        </w:rPr>
        <w:t>9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3" w:line="220" w:lineRule="exact"/>
        <w:rPr>
          <w:sz w:val="22"/>
          <w:szCs w:val="22"/>
        </w:rPr>
      </w:pPr>
    </w:p>
    <w:p w:rsidR="00EB325A" w:rsidRDefault="00874637">
      <w:pPr>
        <w:spacing w:before="25" w:line="479" w:lineRule="auto"/>
        <w:ind w:left="528" w:right="532" w:firstLine="1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N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G</w:t>
      </w:r>
      <w:r>
        <w:rPr>
          <w:rFonts w:ascii="Arial" w:eastAsia="Arial" w:hAnsi="Arial" w:cs="Arial"/>
          <w:b/>
          <w:spacing w:val="-1"/>
          <w:sz w:val="28"/>
          <w:szCs w:val="28"/>
        </w:rPr>
        <w:t>K</w:t>
      </w:r>
      <w:r>
        <w:rPr>
          <w:rFonts w:ascii="Arial" w:eastAsia="Arial" w:hAnsi="Arial" w:cs="Arial"/>
          <w:b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 xml:space="preserve">T </w:t>
      </w:r>
      <w:proofErr w:type="gramStart"/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5"/>
          <w:sz w:val="28"/>
          <w:szCs w:val="28"/>
        </w:rPr>
        <w:t>Y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4"/>
          <w:sz w:val="28"/>
          <w:szCs w:val="28"/>
        </w:rPr>
        <w:t>T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 xml:space="preserve">S </w:t>
      </w:r>
      <w:r>
        <w:rPr>
          <w:rFonts w:ascii="Arial" w:eastAsia="Arial" w:hAnsi="Arial" w:cs="Arial"/>
          <w:b/>
          <w:spacing w:val="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K</w:t>
      </w:r>
      <w:r>
        <w:rPr>
          <w:rFonts w:ascii="Arial" w:eastAsia="Arial" w:hAnsi="Arial" w:cs="Arial"/>
          <w:b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spacing w:val="5"/>
          <w:sz w:val="28"/>
          <w:szCs w:val="28"/>
        </w:rPr>
        <w:t>Y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W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N</w:t>
      </w:r>
      <w:proofErr w:type="gramEnd"/>
      <w:r>
        <w:rPr>
          <w:rFonts w:ascii="Arial" w:eastAsia="Arial" w:hAnsi="Arial" w:cs="Arial"/>
          <w:b/>
          <w:spacing w:val="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5"/>
          <w:sz w:val="28"/>
          <w:szCs w:val="28"/>
        </w:rPr>
        <w:t>P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D</w:t>
      </w:r>
      <w:r>
        <w:rPr>
          <w:rFonts w:ascii="Arial" w:eastAsia="Arial" w:hAnsi="Arial" w:cs="Arial"/>
          <w:b/>
          <w:sz w:val="28"/>
          <w:szCs w:val="28"/>
        </w:rPr>
        <w:t>A P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.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3"/>
          <w:sz w:val="28"/>
          <w:szCs w:val="28"/>
        </w:rPr>
        <w:t>J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P</w:t>
      </w:r>
      <w:r>
        <w:rPr>
          <w:rFonts w:ascii="Arial" w:eastAsia="Arial" w:hAnsi="Arial" w:cs="Arial"/>
          <w:b/>
          <w:spacing w:val="4"/>
          <w:sz w:val="28"/>
          <w:szCs w:val="28"/>
        </w:rPr>
        <w:t>F</w:t>
      </w: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pacing w:val="-3"/>
          <w:sz w:val="28"/>
          <w:szCs w:val="28"/>
        </w:rPr>
        <w:t>F</w:t>
      </w:r>
      <w:r>
        <w:rPr>
          <w:rFonts w:ascii="Arial" w:eastAsia="Arial" w:hAnsi="Arial" w:cs="Arial"/>
          <w:b/>
          <w:sz w:val="28"/>
          <w:szCs w:val="28"/>
        </w:rPr>
        <w:t xml:space="preserve">EED 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pacing w:val="-1"/>
          <w:sz w:val="28"/>
          <w:szCs w:val="28"/>
        </w:rPr>
        <w:t>ND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E</w:t>
      </w:r>
      <w:r>
        <w:rPr>
          <w:rFonts w:ascii="Arial" w:eastAsia="Arial" w:hAnsi="Arial" w:cs="Arial"/>
          <w:b/>
          <w:spacing w:val="-2"/>
          <w:sz w:val="28"/>
          <w:szCs w:val="28"/>
        </w:rPr>
        <w:t>S</w:t>
      </w:r>
      <w:r>
        <w:rPr>
          <w:rFonts w:ascii="Arial" w:eastAsia="Arial" w:hAnsi="Arial" w:cs="Arial"/>
          <w:b/>
          <w:spacing w:val="4"/>
          <w:sz w:val="28"/>
          <w:szCs w:val="28"/>
        </w:rPr>
        <w:t>I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,</w:t>
      </w:r>
      <w:r>
        <w:rPr>
          <w:rFonts w:ascii="Arial" w:eastAsia="Arial" w:hAnsi="Arial" w:cs="Arial"/>
          <w:b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</w:rPr>
        <w:t>TB</w:t>
      </w:r>
      <w:r>
        <w:rPr>
          <w:rFonts w:ascii="Arial" w:eastAsia="Arial" w:hAnsi="Arial" w:cs="Arial"/>
          <w:b/>
          <w:sz w:val="28"/>
          <w:szCs w:val="28"/>
        </w:rPr>
        <w:t xml:space="preserve">K </w:t>
      </w:r>
      <w:r>
        <w:rPr>
          <w:rFonts w:ascii="Arial" w:eastAsia="Arial" w:hAnsi="Arial" w:cs="Arial"/>
          <w:b/>
          <w:spacing w:val="-1"/>
          <w:sz w:val="28"/>
          <w:szCs w:val="28"/>
        </w:rPr>
        <w:t>UN</w:t>
      </w:r>
      <w:r>
        <w:rPr>
          <w:rFonts w:ascii="Arial" w:eastAsia="Arial" w:hAnsi="Arial" w:cs="Arial"/>
          <w:b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4"/>
          <w:sz w:val="28"/>
          <w:szCs w:val="28"/>
        </w:rPr>
        <w:t>K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pacing w:val="3"/>
          <w:sz w:val="28"/>
          <w:szCs w:val="28"/>
        </w:rPr>
        <w:t>SS</w:t>
      </w:r>
      <w:r>
        <w:rPr>
          <w:rFonts w:ascii="Arial" w:eastAsia="Arial" w:hAnsi="Arial" w:cs="Arial"/>
          <w:b/>
          <w:spacing w:val="-5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R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4" w:line="280" w:lineRule="exact"/>
        <w:rPr>
          <w:sz w:val="28"/>
          <w:szCs w:val="28"/>
        </w:rPr>
      </w:pPr>
    </w:p>
    <w:p w:rsidR="00EB325A" w:rsidRDefault="00874637">
      <w:pPr>
        <w:ind w:left="3258"/>
      </w:pPr>
      <w:r>
        <w:pict>
          <v:shape id="_x0000_i1026" type="#_x0000_t75" style="width:114pt;height:108.75pt">
            <v:imagedata r:id="rId8" o:title="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80" w:lineRule="exact"/>
        <w:rPr>
          <w:sz w:val="28"/>
          <w:szCs w:val="28"/>
        </w:rPr>
      </w:pPr>
    </w:p>
    <w:p w:rsidR="00EB325A" w:rsidRDefault="00874637">
      <w:pPr>
        <w:ind w:left="2405" w:right="240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 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uhi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874637">
      <w:pPr>
        <w:ind w:left="2976" w:right="297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encapai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1</w:t>
      </w:r>
    </w:p>
    <w:p w:rsidR="00EB325A" w:rsidRDefault="00EB325A">
      <w:pPr>
        <w:spacing w:before="5" w:line="160" w:lineRule="exact"/>
        <w:rPr>
          <w:sz w:val="17"/>
          <w:szCs w:val="17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3097" w:right="309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UR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H</w:t>
      </w: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w w:val="99"/>
          <w:sz w:val="24"/>
          <w:szCs w:val="24"/>
        </w:rPr>
        <w:t>A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3697" w:right="369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15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04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2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10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4</w:t>
      </w:r>
      <w:r>
        <w:rPr>
          <w:rFonts w:ascii="Arial" w:eastAsia="Arial" w:hAnsi="Arial" w:cs="Arial"/>
          <w:b/>
          <w:w w:val="99"/>
          <w:sz w:val="24"/>
          <w:szCs w:val="24"/>
        </w:rPr>
        <w:t>2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60" w:lineRule="exact"/>
        <w:rPr>
          <w:sz w:val="26"/>
          <w:szCs w:val="26"/>
        </w:rPr>
      </w:pPr>
    </w:p>
    <w:p w:rsidR="00EB325A" w:rsidRDefault="00874637">
      <w:pPr>
        <w:spacing w:line="499" w:lineRule="auto"/>
        <w:ind w:left="1693" w:right="1695" w:firstLine="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OG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TUDI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JE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w w:val="99"/>
          <w:sz w:val="24"/>
          <w:szCs w:val="24"/>
        </w:rPr>
        <w:t>UL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ILM</w:t>
      </w:r>
      <w:r>
        <w:rPr>
          <w:rFonts w:ascii="Arial" w:eastAsia="Arial" w:hAnsi="Arial" w:cs="Arial"/>
          <w:b/>
          <w:spacing w:val="6"/>
          <w:sz w:val="24"/>
          <w:szCs w:val="24"/>
        </w:rPr>
        <w:t>U</w:t>
      </w:r>
      <w:r>
        <w:rPr>
          <w:rFonts w:ascii="Arial" w:eastAsia="Arial" w:hAnsi="Arial" w:cs="Arial"/>
          <w:b/>
          <w:spacing w:val="-1"/>
          <w:sz w:val="24"/>
          <w:szCs w:val="24"/>
        </w:rPr>
        <w:t>-</w:t>
      </w:r>
      <w:r>
        <w:rPr>
          <w:rFonts w:ascii="Arial" w:eastAsia="Arial" w:hAnsi="Arial" w:cs="Arial"/>
          <w:b/>
          <w:sz w:val="24"/>
          <w:szCs w:val="24"/>
        </w:rPr>
        <w:t>ILMU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SOS</w:t>
      </w:r>
      <w:r>
        <w:rPr>
          <w:rFonts w:ascii="Arial" w:eastAsia="Arial" w:hAnsi="Arial" w:cs="Arial"/>
          <w:b/>
          <w:spacing w:val="3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sz w:val="24"/>
          <w:szCs w:val="24"/>
        </w:rPr>
        <w:t>UNI</w:t>
      </w:r>
      <w:r>
        <w:rPr>
          <w:rFonts w:ascii="Arial" w:eastAsia="Arial" w:hAnsi="Arial" w:cs="Arial"/>
          <w:b/>
          <w:spacing w:val="1"/>
          <w:sz w:val="24"/>
          <w:szCs w:val="24"/>
        </w:rPr>
        <w:t>VE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F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w w:val="99"/>
          <w:sz w:val="24"/>
          <w:szCs w:val="24"/>
        </w:rPr>
        <w:t>J</w:t>
      </w:r>
      <w:r>
        <w:rPr>
          <w:rFonts w:ascii="Arial" w:eastAsia="Arial" w:hAnsi="Arial" w:cs="Arial"/>
          <w:b/>
          <w:spacing w:val="-2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R</w:t>
      </w:r>
    </w:p>
    <w:p w:rsidR="00EB325A" w:rsidRDefault="00874637">
      <w:pPr>
        <w:spacing w:before="7"/>
        <w:ind w:left="3671" w:right="36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R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4098" w:right="4093"/>
        <w:jc w:val="center"/>
        <w:rPr>
          <w:rFonts w:ascii="Arial" w:eastAsia="Arial" w:hAnsi="Arial" w:cs="Arial"/>
          <w:sz w:val="24"/>
          <w:szCs w:val="24"/>
        </w:rPr>
        <w:sectPr w:rsidR="00EB325A">
          <w:pgSz w:w="12240" w:h="15840"/>
          <w:pgMar w:top="1740" w:right="1720" w:bottom="280" w:left="1720" w:header="1471" w:footer="0" w:gutter="0"/>
          <w:cols w:space="720"/>
        </w:sectPr>
      </w:pP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20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w w:val="99"/>
          <w:sz w:val="24"/>
          <w:szCs w:val="24"/>
        </w:rPr>
        <w:t>9</w:t>
      </w:r>
    </w:p>
    <w:p w:rsidR="00EB325A" w:rsidRDefault="00874637">
      <w:pPr>
        <w:spacing w:before="2"/>
        <w:sectPr w:rsidR="00EB325A">
          <w:headerReference w:type="even" r:id="rId15"/>
          <w:headerReference w:type="default" r:id="rId16"/>
          <w:headerReference w:type="first" r:id="rId17"/>
          <w:pgSz w:w="11580" w:h="16500"/>
          <w:pgMar w:top="-20" w:right="0" w:bottom="0" w:left="0" w:header="0" w:footer="0" w:gutter="0"/>
          <w:cols w:space="720"/>
        </w:sectPr>
      </w:pPr>
      <w:r>
        <w:lastRenderedPageBreak/>
        <w:pict>
          <v:shape id="_x0000_i1027" type="#_x0000_t75" style="width:578.25pt;height:825pt">
            <v:imagedata r:id="rId18" o:title=""/>
          </v:shape>
        </w:pict>
      </w:r>
    </w:p>
    <w:p w:rsidR="00EB325A" w:rsidRDefault="00874637">
      <w:pPr>
        <w:spacing w:before="2"/>
        <w:sectPr w:rsidR="00EB325A">
          <w:headerReference w:type="even" r:id="rId19"/>
          <w:headerReference w:type="default" r:id="rId20"/>
          <w:headerReference w:type="first" r:id="rId21"/>
          <w:pgSz w:w="11580" w:h="16500"/>
          <w:pgMar w:top="-20" w:right="0" w:bottom="0" w:left="0" w:header="0" w:footer="0" w:gutter="0"/>
          <w:cols w:space="720"/>
        </w:sectPr>
      </w:pPr>
      <w:r>
        <w:lastRenderedPageBreak/>
        <w:pict>
          <v:shape id="_x0000_i1028" type="#_x0000_t75" style="width:578.25pt;height:825pt">
            <v:imagedata r:id="rId22" o:title=""/>
          </v:shape>
        </w:pict>
      </w:r>
    </w:p>
    <w:p w:rsidR="00EB325A" w:rsidRDefault="00874637">
      <w:pPr>
        <w:spacing w:before="2"/>
        <w:sectPr w:rsidR="00EB325A">
          <w:headerReference w:type="even" r:id="rId23"/>
          <w:headerReference w:type="default" r:id="rId24"/>
          <w:headerReference w:type="first" r:id="rId25"/>
          <w:pgSz w:w="11580" w:h="16500"/>
          <w:pgMar w:top="-20" w:right="0" w:bottom="0" w:left="0" w:header="0" w:footer="0" w:gutter="0"/>
          <w:cols w:space="720"/>
        </w:sectPr>
      </w:pPr>
      <w:r>
        <w:lastRenderedPageBreak/>
        <w:pict>
          <v:shape id="_x0000_i1029" type="#_x0000_t75" style="width:578.25pt;height:825pt">
            <v:imagedata r:id="rId26" o:title=""/>
          </v:shape>
        </w:pict>
      </w:r>
    </w:p>
    <w:p w:rsidR="00EB325A" w:rsidRDefault="00874637">
      <w:pPr>
        <w:spacing w:before="2" w:line="140" w:lineRule="exact"/>
        <w:rPr>
          <w:sz w:val="15"/>
          <w:szCs w:val="15"/>
        </w:rPr>
      </w:pPr>
      <w:r>
        <w:lastRenderedPageBreak/>
        <w:pict>
          <v:group id="_x0000_s1151" style="position:absolute;margin-left:502.55pt;margin-top:25.65pt;width:45.05pt;height:40pt;z-index:-8029;mso-position-horizontal-relative:page;mso-position-vertical-relative:page" coordorigin="10051,513" coordsize="901,800">
            <v:shape id="_x0000_s1156" style="position:absolute;left:10080;top:542;width:840;height:739" coordorigin="10080,542" coordsize="840,739" path="m10080,1282r840,l10920,542r-840,l10080,1282xe" stroked="f">
              <v:path arrowok="t"/>
            </v:shape>
            <v:shape id="_x0000_s1155" style="position:absolute;left:10061;top:523;width:881;height:780" coordorigin="10061,523" coordsize="881,780" path="m10061,1284r,12l10070,1303r852,l10102,1284r,-720l10922,564r10,739l10942,1296r,-763l10932,523r-10,l10903,542r-801,l10080,564r,701l10080,523r-10,l10061,533r,751xe" stroked="f">
              <v:path arrowok="t"/>
            </v:shape>
            <v:shape id="_x0000_s1154" style="position:absolute;left:10061;top:523;width:881;height:780" coordorigin="10061,523" coordsize="881,780" path="m10922,1265r-19,19l10922,1303r10,l10922,564r,701xe" stroked="f">
              <v:path arrowok="t"/>
            </v:shape>
            <v:shape id="_x0000_s1153" style="position:absolute;left:10061;top:523;width:881;height:780" coordorigin="10061,523" coordsize="881,780" path="m10922,564r-19,l10903,1265r-801,l10102,1284r820,19l10903,1284r19,-19l10922,564xe" stroked="f">
              <v:path arrowok="t"/>
            </v:shape>
            <v:shape id="_x0000_s1152" style="position:absolute;left:10061;top:523;width:881;height:780" coordorigin="10061,523" coordsize="881,780" path="m10080,1265r,-701l10102,542r801,l10922,523r-842,l10080,1265xe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margin-left:7in;margin-top:27.1pt;width:42pt;height:36.95pt;z-index:-8030;mso-position-horizontal-relative:page;mso-position-vertical-relative:page" filled="f" stroked="f">
            <v:textbox inset="0,0,0,0">
              <w:txbxContent>
                <w:p w:rsidR="00EB325A" w:rsidRDefault="00EB325A">
                  <w:pPr>
                    <w:spacing w:before="5" w:line="160" w:lineRule="exact"/>
                    <w:rPr>
                      <w:sz w:val="17"/>
                      <w:szCs w:val="17"/>
                    </w:rPr>
                  </w:pPr>
                </w:p>
                <w:p w:rsidR="00EB325A" w:rsidRDefault="00874637">
                  <w:pPr>
                    <w:ind w:left="273" w:right="394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v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/>
        <w:ind w:left="3517" w:right="319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K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b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spacing w:val="6"/>
          <w:w w:val="99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R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6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ua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ik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4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ah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ll</w:t>
      </w:r>
      <w:r>
        <w:rPr>
          <w:rFonts w:ascii="Arial" w:eastAsia="Arial" w:hAnsi="Arial" w:cs="Arial"/>
          <w:i/>
          <w:spacing w:val="1"/>
          <w:sz w:val="24"/>
          <w:szCs w:val="24"/>
        </w:rPr>
        <w:t>ah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aba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h</w:t>
      </w:r>
    </w:p>
    <w:p w:rsidR="00EB325A" w:rsidRDefault="00EB325A">
      <w:pPr>
        <w:spacing w:line="200" w:lineRule="exact"/>
      </w:pPr>
    </w:p>
    <w:p w:rsidR="00EB325A" w:rsidRDefault="00EB325A">
      <w:pPr>
        <w:spacing w:before="15" w:line="260" w:lineRule="exact"/>
        <w:rPr>
          <w:sz w:val="26"/>
          <w:szCs w:val="26"/>
        </w:rPr>
      </w:pPr>
    </w:p>
    <w:p w:rsidR="00EB325A" w:rsidRDefault="00874637">
      <w:pPr>
        <w:spacing w:line="480" w:lineRule="auto"/>
        <w:ind w:left="548" w:right="179" w:firstLine="72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ji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 s</w:t>
      </w:r>
      <w:r>
        <w:rPr>
          <w:rFonts w:ascii="Arial" w:eastAsia="Arial" w:hAnsi="Arial" w:cs="Arial"/>
          <w:spacing w:val="1"/>
          <w:sz w:val="24"/>
          <w:szCs w:val="24"/>
        </w:rPr>
        <w:t>eh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si 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 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udu</w:t>
      </w:r>
      <w:r>
        <w:rPr>
          <w:rFonts w:ascii="Arial" w:eastAsia="Arial" w:hAnsi="Arial" w:cs="Arial"/>
          <w:sz w:val="24"/>
          <w:szCs w:val="24"/>
        </w:rPr>
        <w:t xml:space="preserve">l 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“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is  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Ting</w:t>
      </w:r>
      <w:r>
        <w:rPr>
          <w:rFonts w:ascii="Arial" w:eastAsia="Arial" w:hAnsi="Arial" w:cs="Arial"/>
          <w:b/>
          <w:spacing w:val="1"/>
          <w:sz w:val="24"/>
          <w:szCs w:val="24"/>
        </w:rPr>
        <w:t>ka</w:t>
      </w:r>
      <w:r>
        <w:rPr>
          <w:rFonts w:ascii="Arial" w:eastAsia="Arial" w:hAnsi="Arial" w:cs="Arial"/>
          <w:b/>
          <w:sz w:val="24"/>
          <w:szCs w:val="24"/>
        </w:rPr>
        <w:t>t L</w:t>
      </w:r>
      <w:r>
        <w:rPr>
          <w:rFonts w:ascii="Arial" w:eastAsia="Arial" w:hAnsi="Arial" w:cs="Arial"/>
          <w:b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spacing w:val="1"/>
          <w:sz w:val="24"/>
          <w:szCs w:val="24"/>
        </w:rPr>
        <w:t>Pa</w:t>
      </w:r>
      <w:r>
        <w:rPr>
          <w:rFonts w:ascii="Arial" w:eastAsia="Arial" w:hAnsi="Arial" w:cs="Arial"/>
          <w:b/>
          <w:sz w:val="24"/>
          <w:szCs w:val="24"/>
        </w:rPr>
        <w:t>da</w:t>
      </w:r>
      <w:r>
        <w:rPr>
          <w:rFonts w:ascii="Arial" w:eastAsia="Arial" w:hAnsi="Arial" w:cs="Arial"/>
          <w:b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T.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Ja</w:t>
      </w:r>
      <w:r>
        <w:rPr>
          <w:rFonts w:ascii="Arial" w:eastAsia="Arial" w:hAnsi="Arial" w:cs="Arial"/>
          <w:b/>
          <w:sz w:val="24"/>
          <w:szCs w:val="24"/>
        </w:rPr>
        <w:t>pfa</w:t>
      </w:r>
      <w:r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Comf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Indon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ia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Tbk</w:t>
      </w:r>
      <w:r>
        <w:rPr>
          <w:rFonts w:ascii="Arial" w:eastAsia="Arial" w:hAnsi="Arial" w:cs="Arial"/>
          <w:b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Unit M</w:t>
      </w:r>
      <w:r>
        <w:rPr>
          <w:rFonts w:ascii="Arial" w:eastAsia="Arial" w:hAnsi="Arial" w:cs="Arial"/>
          <w:b/>
          <w:spacing w:val="1"/>
          <w:sz w:val="24"/>
          <w:szCs w:val="24"/>
        </w:rPr>
        <w:t>aka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”.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eba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rj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  <w:proofErr w:type="gramEnd"/>
    </w:p>
    <w:p w:rsidR="00EB325A" w:rsidRDefault="00EB325A">
      <w:pPr>
        <w:spacing w:before="4" w:line="200" w:lineRule="exact"/>
      </w:pPr>
    </w:p>
    <w:p w:rsidR="00EB325A" w:rsidRDefault="00874637">
      <w:pPr>
        <w:spacing w:line="480" w:lineRule="auto"/>
        <w:ind w:left="548" w:right="181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bah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penu</w:t>
      </w:r>
      <w:r>
        <w:rPr>
          <w:rFonts w:ascii="Arial" w:eastAsia="Arial" w:hAnsi="Arial" w:cs="Arial"/>
          <w:sz w:val="24"/>
          <w:szCs w:val="24"/>
        </w:rPr>
        <w:t xml:space="preserve">lis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iliki.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iliki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k.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8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kritik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i.</w:t>
      </w:r>
    </w:p>
    <w:p w:rsidR="00EB325A" w:rsidRDefault="00EB325A">
      <w:pPr>
        <w:spacing w:before="4" w:line="200" w:lineRule="exact"/>
      </w:pPr>
    </w:p>
    <w:p w:rsidR="00EB325A" w:rsidRDefault="00874637">
      <w:pPr>
        <w:spacing w:line="480" w:lineRule="auto"/>
        <w:ind w:left="548" w:right="187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ril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</w:t>
      </w:r>
    </w:p>
    <w:p w:rsidR="00EB325A" w:rsidRDefault="00874637">
      <w:pPr>
        <w:spacing w:before="8" w:line="260" w:lineRule="exact"/>
        <w:ind w:left="510" w:right="190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eh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gg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skri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si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 </w:t>
      </w:r>
      <w:r>
        <w:rPr>
          <w:rFonts w:ascii="Arial" w:eastAsia="Arial" w:hAnsi="Arial" w:cs="Arial"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ir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t </w:t>
      </w:r>
      <w:r>
        <w:rPr>
          <w:rFonts w:ascii="Arial" w:eastAsia="Arial" w:hAnsi="Arial" w:cs="Arial"/>
          <w:spacing w:val="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ik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7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ad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a </w:t>
      </w:r>
      <w:r>
        <w:rPr>
          <w:rFonts w:ascii="Arial" w:eastAsia="Arial" w:hAnsi="Arial" w:cs="Arial"/>
          <w:spacing w:val="3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99"/>
          <w:position w:val="-1"/>
          <w:sz w:val="24"/>
          <w:szCs w:val="24"/>
        </w:rPr>
        <w:t>n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i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6" w:line="200" w:lineRule="exact"/>
      </w:pPr>
    </w:p>
    <w:p w:rsidR="00EB325A" w:rsidRDefault="00874637">
      <w:pPr>
        <w:spacing w:before="16"/>
        <w:ind w:left="4639" w:right="4176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27"/>
          <w:headerReference w:type="default" r:id="rId28"/>
          <w:headerReference w:type="first" r:id="rId29"/>
          <w:pgSz w:w="12240" w:h="15840"/>
          <w:pgMar w:top="1080" w:right="1480" w:bottom="280" w:left="1720" w:header="761" w:footer="0" w:gutter="0"/>
          <w:cols w:space="720"/>
        </w:sectPr>
      </w:pPr>
      <w:proofErr w:type="gramStart"/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i</w:t>
      </w:r>
      <w:proofErr w:type="gramEnd"/>
    </w:p>
    <w:p w:rsidR="00EB325A" w:rsidRDefault="00874637">
      <w:pPr>
        <w:spacing w:before="10" w:line="140" w:lineRule="exact"/>
        <w:rPr>
          <w:sz w:val="14"/>
          <w:szCs w:val="14"/>
        </w:rPr>
      </w:pPr>
      <w:r>
        <w:lastRenderedPageBreak/>
        <w:pict>
          <v:group id="_x0000_s1144" style="position:absolute;margin-left:509.6pt;margin-top:34.9pt;width:36.5pt;height:31.6pt;z-index:-8027;mso-position-horizontal-relative:page;mso-position-vertical-relative:page" coordorigin="10192,698" coordsize="730,632">
            <v:shape id="_x0000_s1149" style="position:absolute;left:10222;top:730;width:667;height:566" coordorigin="10222,730" coordsize="667,566" path="m10222,1296r667,l10889,730r-667,l10222,1296xe" stroked="f">
              <v:path arrowok="t"/>
            </v:shape>
            <v:shape id="_x0000_s1148" style="position:absolute;left:10202;top:708;width:710;height:612" coordorigin="10202,708" coordsize="710,612" path="m10202,1298r,12l10212,1320r679,l10243,1298r,-549l10891,749r12,571l10913,1310r,-592l10903,708r-12,l10872,730r-629,l10222,749r,530l10222,708r-10,l10202,718r,580xe" stroked="f">
              <v:path arrowok="t"/>
            </v:shape>
            <v:shape id="_x0000_s1147" style="position:absolute;left:10202;top:708;width:710;height:612" coordorigin="10202,708" coordsize="710,612" path="m10891,1279r-19,19l10891,1320r12,l10891,749r,530xe" stroked="f">
              <v:path arrowok="t"/>
            </v:shape>
            <v:shape id="_x0000_s1146" style="position:absolute;left:10202;top:708;width:710;height:612" coordorigin="10202,708" coordsize="710,612" path="m10891,749r-19,l10872,1279r-629,l10243,1298r648,22l10872,1298r19,-19l10891,749xe" stroked="f">
              <v:path arrowok="t"/>
            </v:shape>
            <v:shape id="_x0000_s1145" style="position:absolute;left:10202;top:708;width:710;height:612" coordorigin="10202,708" coordsize="710,612" path="m10222,1279r,-530l10243,730r629,l10891,708r-669,l10222,1279xe" stroked="f">
              <v:path arrowok="t"/>
            </v:shape>
            <w10:wrap anchorx="page" anchory="page"/>
          </v:group>
        </w:pict>
      </w:r>
      <w:r>
        <w:pict>
          <v:shape id="_x0000_s1143" type="#_x0000_t202" style="position:absolute;margin-left:511.1pt;margin-top:36.5pt;width:33.35pt;height:28.3pt;z-index:-8028;mso-position-horizontal-relative:page;mso-position-vertical-relative:page" filled="f" stroked="f">
            <v:textbox inset="0,0,0,0">
              <w:txbxContent>
                <w:p w:rsidR="00EB325A" w:rsidRDefault="00874637">
                  <w:pPr>
                    <w:spacing w:line="240" w:lineRule="exact"/>
                    <w:ind w:left="168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v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 w:line="482" w:lineRule="auto"/>
        <w:ind w:left="548" w:right="19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 xml:space="preserve">lis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itu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</w:p>
    <w:p w:rsidR="00EB325A" w:rsidRDefault="00EB325A">
      <w:pPr>
        <w:spacing w:before="2" w:line="200" w:lineRule="exact"/>
      </w:pPr>
    </w:p>
    <w:p w:rsidR="00EB325A" w:rsidRDefault="00874637">
      <w:pPr>
        <w:spacing w:line="480" w:lineRule="auto"/>
        <w:ind w:left="1268" w:right="18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lim</w:t>
      </w:r>
      <w:r>
        <w:rPr>
          <w:rFonts w:ascii="Arial" w:eastAsia="Arial" w:hAnsi="Arial" w:cs="Arial"/>
          <w:spacing w:val="1"/>
          <w:sz w:val="24"/>
          <w:szCs w:val="24"/>
        </w:rPr>
        <w:t>pah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lis.</w:t>
      </w:r>
    </w:p>
    <w:p w:rsidR="00EB325A" w:rsidRDefault="00874637">
      <w:pPr>
        <w:spacing w:before="8" w:line="480" w:lineRule="auto"/>
        <w:ind w:left="1268" w:right="18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Hj.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DT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t,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sih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i.</w:t>
      </w:r>
      <w:proofErr w:type="gramEnd"/>
    </w:p>
    <w:p w:rsidR="00EB325A" w:rsidRDefault="00874637">
      <w:pPr>
        <w:spacing w:before="8" w:line="480" w:lineRule="auto"/>
        <w:ind w:left="1268" w:right="18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Kep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k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Dr.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  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.,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M.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i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ku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ktu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ikir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k,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i.</w:t>
      </w:r>
    </w:p>
    <w:p w:rsidR="00EB325A" w:rsidRDefault="00874637">
      <w:pPr>
        <w:spacing w:before="8"/>
        <w:ind w:left="9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Bapa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Hj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M.I.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ku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</w:p>
    <w:p w:rsidR="00EB325A" w:rsidRDefault="00EB325A">
      <w:pPr>
        <w:spacing w:before="16" w:line="260" w:lineRule="exact"/>
        <w:rPr>
          <w:sz w:val="26"/>
          <w:szCs w:val="26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Ilm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  <w:proofErr w:type="gramEnd"/>
    </w:p>
    <w:p w:rsidR="00EB325A" w:rsidRDefault="00EB325A">
      <w:pPr>
        <w:spacing w:before="16" w:line="260" w:lineRule="exact"/>
        <w:rPr>
          <w:sz w:val="26"/>
          <w:szCs w:val="26"/>
        </w:rPr>
      </w:pPr>
    </w:p>
    <w:p w:rsidR="00EB325A" w:rsidRDefault="00874637">
      <w:pPr>
        <w:ind w:left="9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Bapa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M.E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before="16" w:line="260" w:lineRule="exact"/>
        <w:rPr>
          <w:sz w:val="26"/>
          <w:szCs w:val="26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</w:p>
    <w:p w:rsidR="00EB325A" w:rsidRDefault="00EB325A">
      <w:pPr>
        <w:spacing w:before="16" w:line="260" w:lineRule="exact"/>
        <w:rPr>
          <w:sz w:val="26"/>
          <w:szCs w:val="26"/>
        </w:rPr>
      </w:pPr>
    </w:p>
    <w:p w:rsidR="00EB325A" w:rsidRDefault="00874637">
      <w:pPr>
        <w:spacing w:line="480" w:lineRule="auto"/>
        <w:ind w:left="1268" w:right="181" w:hanging="360"/>
        <w:jc w:val="both"/>
        <w:rPr>
          <w:rFonts w:ascii="Arial" w:eastAsia="Arial" w:hAnsi="Arial" w:cs="Arial"/>
          <w:sz w:val="24"/>
          <w:szCs w:val="24"/>
        </w:rPr>
        <w:sectPr w:rsidR="00EB325A">
          <w:headerReference w:type="even" r:id="rId30"/>
          <w:headerReference w:type="default" r:id="rId31"/>
          <w:headerReference w:type="first" r:id="rId32"/>
          <w:pgSz w:w="12240" w:h="15840"/>
          <w:pgMar w:top="1080" w:right="14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 il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EB325A" w:rsidRDefault="00874637">
      <w:pPr>
        <w:spacing w:before="10" w:line="140" w:lineRule="exact"/>
        <w:rPr>
          <w:sz w:val="14"/>
          <w:szCs w:val="14"/>
        </w:rPr>
      </w:pPr>
      <w:r>
        <w:lastRenderedPageBreak/>
        <w:pict>
          <v:group id="_x0000_s1137" style="position:absolute;margin-left:509.6pt;margin-top:32.85pt;width:37.25pt;height:26.45pt;z-index:-8025;mso-position-horizontal-relative:page;mso-position-vertical-relative:page" coordorigin="10192,657" coordsize="745,529">
            <v:shape id="_x0000_s1142" style="position:absolute;left:10224;top:686;width:682;height:468" coordorigin="10224,686" coordsize="682,468" path="m10224,1154r682,l10906,686r-682,l10224,1154xe" stroked="f">
              <v:path arrowok="t"/>
            </v:shape>
            <v:shape id="_x0000_s1141" style="position:absolute;left:10202;top:667;width:725;height:509" coordorigin="10202,667" coordsize="725,509" path="m10202,1157r,9l10212,1176r696,l10243,1157r,-451l10908,706r10,470l10927,1166r,-492l10918,667r-10,l10886,686r-643,l10224,706r,429l10224,667r-12,l10202,674r,483xe" stroked="f">
              <v:path arrowok="t"/>
            </v:shape>
            <v:shape id="_x0000_s1140" style="position:absolute;left:10202;top:667;width:725;height:509" coordorigin="10202,667" coordsize="725,509" path="m10908,1135r-22,22l10908,1176r10,l10908,706r,429xe" stroked="f">
              <v:path arrowok="t"/>
            </v:shape>
            <v:shape id="_x0000_s1139" style="position:absolute;left:10202;top:667;width:725;height:509" coordorigin="10202,667" coordsize="725,509" path="m10908,706r-22,l10886,1135r-643,l10243,1157r665,19l10886,1157r22,-22l10908,706xe" stroked="f">
              <v:path arrowok="t"/>
            </v:shape>
            <v:shape id="_x0000_s1138" style="position:absolute;left:10202;top:667;width:725;height:509" coordorigin="10202,667" coordsize="725,509" path="m10224,1135r,-429l10243,686r643,l10908,667r-684,l10224,1135xe" stroked="f">
              <v:path arrowok="t"/>
            </v:shape>
            <w10:wrap anchorx="page" anchory="page"/>
          </v:group>
        </w:pict>
      </w:r>
      <w:r>
        <w:pict>
          <v:shape id="_x0000_s1136" type="#_x0000_t202" style="position:absolute;margin-left:511.2pt;margin-top:34.3pt;width:34.1pt;height:23.4pt;z-index:-8026;mso-position-horizontal-relative:page;mso-position-vertical-relative:page" filled="f" stroked="f">
            <v:textbox inset="0,0,0,0">
              <w:txbxContent>
                <w:p w:rsidR="00EB325A" w:rsidRDefault="00874637">
                  <w:pPr>
                    <w:spacing w:before="30"/>
                    <w:ind w:left="166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v</w:t>
                  </w:r>
                  <w:proofErr w:type="gramEnd"/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 w:line="480" w:lineRule="auto"/>
        <w:ind w:left="1268" w:right="21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tu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i.</w:t>
      </w:r>
    </w:p>
    <w:p w:rsidR="00EB325A" w:rsidRDefault="00874637">
      <w:pPr>
        <w:spacing w:before="8" w:line="480" w:lineRule="auto"/>
        <w:ind w:left="1268" w:right="21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k </w:t>
      </w:r>
      <w:proofErr w:type="gramStart"/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 xml:space="preserve">lis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i.</w:t>
      </w:r>
    </w:p>
    <w:p w:rsidR="00EB325A" w:rsidRDefault="00874637">
      <w:pPr>
        <w:spacing w:before="8" w:line="480" w:lineRule="auto"/>
        <w:ind w:left="1268" w:right="228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rj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Ann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t.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 Fila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penu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i.</w:t>
      </w:r>
    </w:p>
    <w:p w:rsidR="00EB325A" w:rsidRDefault="00874637">
      <w:pPr>
        <w:spacing w:before="8" w:line="480" w:lineRule="auto"/>
        <w:ind w:left="1268" w:right="222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99"/>
          <w:sz w:val="24"/>
          <w:szCs w:val="24"/>
        </w:rPr>
        <w:t>10</w:t>
      </w:r>
      <w:r>
        <w:rPr>
          <w:rFonts w:ascii="Arial" w:eastAsia="Arial" w:hAnsi="Arial" w:cs="Arial"/>
          <w:w w:val="99"/>
          <w:sz w:val="24"/>
          <w:szCs w:val="24"/>
        </w:rPr>
        <w:t>.</w:t>
      </w:r>
      <w:r>
        <w:rPr>
          <w:rFonts w:ascii="Arial" w:eastAsia="Arial" w:hAnsi="Arial" w:cs="Arial"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ebu</w:t>
      </w:r>
      <w:r>
        <w:rPr>
          <w:rFonts w:ascii="Arial" w:eastAsia="Arial" w:hAnsi="Arial" w:cs="Arial"/>
          <w:sz w:val="24"/>
          <w:szCs w:val="24"/>
        </w:rPr>
        <w:t>tk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tu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tu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i.</w:t>
      </w:r>
    </w:p>
    <w:p w:rsidR="00EB325A" w:rsidRDefault="00874637">
      <w:pPr>
        <w:spacing w:before="8" w:line="481" w:lineRule="auto"/>
        <w:ind w:left="548" w:right="220" w:firstLine="72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penu</w:t>
      </w:r>
      <w:r>
        <w:rPr>
          <w:rFonts w:ascii="Arial" w:eastAsia="Arial" w:hAnsi="Arial" w:cs="Arial"/>
          <w:sz w:val="24"/>
          <w:szCs w:val="24"/>
        </w:rPr>
        <w:t>lis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ma 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ngg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rli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k.</w:t>
      </w:r>
      <w:proofErr w:type="gramEnd"/>
    </w:p>
    <w:p w:rsidR="00EB325A" w:rsidRDefault="00EB325A">
      <w:pPr>
        <w:spacing w:before="7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right="26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aka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sz w:val="24"/>
          <w:szCs w:val="24"/>
        </w:rPr>
        <w:t>r</w:t>
      </w:r>
      <w:proofErr w:type="gramStart"/>
      <w:r>
        <w:rPr>
          <w:rFonts w:ascii="Arial" w:eastAsia="Arial" w:hAnsi="Arial" w:cs="Arial"/>
          <w:b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gu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tus</w:t>
      </w:r>
      <w:proofErr w:type="gramEnd"/>
      <w:r>
        <w:rPr>
          <w:rFonts w:ascii="Arial" w:eastAsia="Arial" w:hAnsi="Arial" w:cs="Arial"/>
          <w:b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20</w:t>
      </w:r>
      <w:r>
        <w:rPr>
          <w:rFonts w:ascii="Arial" w:eastAsia="Arial" w:hAnsi="Arial" w:cs="Arial"/>
          <w:b/>
          <w:spacing w:val="-1"/>
          <w:w w:val="99"/>
          <w:sz w:val="24"/>
          <w:szCs w:val="24"/>
        </w:rPr>
        <w:t>1</w:t>
      </w:r>
      <w:r>
        <w:rPr>
          <w:rFonts w:ascii="Arial" w:eastAsia="Arial" w:hAnsi="Arial" w:cs="Arial"/>
          <w:b/>
          <w:w w:val="99"/>
          <w:sz w:val="24"/>
          <w:szCs w:val="24"/>
        </w:rPr>
        <w:t>9</w:t>
      </w:r>
    </w:p>
    <w:p w:rsidR="00EB325A" w:rsidRDefault="00EB325A">
      <w:pPr>
        <w:spacing w:before="2" w:line="240" w:lineRule="exact"/>
        <w:rPr>
          <w:sz w:val="24"/>
          <w:szCs w:val="24"/>
        </w:rPr>
      </w:pPr>
    </w:p>
    <w:p w:rsidR="00EB325A" w:rsidRDefault="00874637">
      <w:pPr>
        <w:ind w:right="84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Pe</w:t>
      </w:r>
      <w:r>
        <w:rPr>
          <w:rFonts w:ascii="Arial" w:eastAsia="Arial" w:hAnsi="Arial" w:cs="Arial"/>
          <w:b/>
          <w:w w:val="99"/>
          <w:sz w:val="24"/>
          <w:szCs w:val="24"/>
        </w:rPr>
        <w:t>nulis</w:t>
      </w:r>
    </w:p>
    <w:p w:rsidR="00EB325A" w:rsidRDefault="00EB325A">
      <w:pPr>
        <w:spacing w:before="8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right="263"/>
        <w:jc w:val="right"/>
        <w:rPr>
          <w:rFonts w:ascii="Arial" w:eastAsia="Arial" w:hAnsi="Arial" w:cs="Arial"/>
          <w:sz w:val="24"/>
          <w:szCs w:val="24"/>
        </w:rPr>
        <w:sectPr w:rsidR="00EB325A">
          <w:headerReference w:type="even" r:id="rId33"/>
          <w:headerReference w:type="default" r:id="rId34"/>
          <w:headerReference w:type="first" r:id="rId35"/>
          <w:pgSz w:w="12240" w:h="15840"/>
          <w:pgMar w:top="1080" w:right="1440" w:bottom="280" w:left="1720" w:header="761" w:footer="0" w:gutter="0"/>
          <w:cols w:space="720"/>
        </w:sectPr>
      </w:pPr>
      <w:r>
        <w:rPr>
          <w:rFonts w:ascii="Arial" w:eastAsia="Arial" w:hAnsi="Arial" w:cs="Arial"/>
          <w:b/>
          <w:sz w:val="24"/>
          <w:szCs w:val="24"/>
        </w:rPr>
        <w:t>Nour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hm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dh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na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40" w:lineRule="exact"/>
        <w:rPr>
          <w:sz w:val="24"/>
          <w:szCs w:val="24"/>
        </w:rPr>
      </w:pPr>
    </w:p>
    <w:p w:rsidR="00EB325A" w:rsidRDefault="00874637">
      <w:pPr>
        <w:spacing w:before="29"/>
        <w:ind w:left="1058" w:right="63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TIN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pacing w:val="2"/>
          <w:sz w:val="24"/>
          <w:szCs w:val="24"/>
        </w:rPr>
        <w:t>K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3"/>
          <w:sz w:val="24"/>
          <w:szCs w:val="24"/>
        </w:rPr>
        <w:t>Y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K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spacing w:val="3"/>
          <w:sz w:val="24"/>
          <w:szCs w:val="24"/>
        </w:rPr>
        <w:t>Y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W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P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T.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w w:val="99"/>
          <w:sz w:val="24"/>
          <w:szCs w:val="24"/>
        </w:rPr>
        <w:t>J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F</w:t>
      </w:r>
      <w:r>
        <w:rPr>
          <w:rFonts w:ascii="Arial" w:eastAsia="Arial" w:hAnsi="Arial" w:cs="Arial"/>
          <w:b/>
          <w:w w:val="99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MF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IND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K.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UNIT</w:t>
      </w:r>
      <w:r>
        <w:rPr>
          <w:rFonts w:ascii="Arial" w:eastAsia="Arial" w:hAnsi="Arial" w:cs="Arial"/>
          <w:b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w w:val="99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w w:val="99"/>
          <w:sz w:val="24"/>
          <w:szCs w:val="24"/>
        </w:rPr>
        <w:t>SS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R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40" w:lineRule="exact"/>
        <w:rPr>
          <w:sz w:val="24"/>
          <w:szCs w:val="24"/>
        </w:rPr>
      </w:pPr>
    </w:p>
    <w:p w:rsidR="00EB325A" w:rsidRDefault="00874637">
      <w:pPr>
        <w:ind w:left="3665" w:right="32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our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ah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adhana</w:t>
      </w:r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874637">
      <w:pPr>
        <w:ind w:left="3840" w:right="341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adi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mi</w:t>
      </w:r>
      <w:r>
        <w:rPr>
          <w:rFonts w:ascii="Arial" w:eastAsia="Arial" w:hAnsi="Arial" w:cs="Arial"/>
          <w:b/>
          <w:sz w:val="22"/>
          <w:szCs w:val="22"/>
        </w:rPr>
        <w:t>d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5" w:line="280" w:lineRule="exact"/>
        <w:rPr>
          <w:sz w:val="28"/>
          <w:szCs w:val="28"/>
        </w:rPr>
      </w:pPr>
    </w:p>
    <w:p w:rsidR="00EB325A" w:rsidRDefault="00874637">
      <w:pPr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su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bul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bat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aupun 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bahas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 pada 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desk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Adapun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pel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andom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sa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1"/>
          <w:sz w:val="22"/>
          <w:szCs w:val="22"/>
        </w:rPr>
        <w:t>li</w:t>
      </w:r>
      <w:r>
        <w:rPr>
          <w:rFonts w:ascii="Arial" w:eastAsia="Arial" w:hAnsi="Arial" w:cs="Arial"/>
          <w:i/>
          <w:sz w:val="22"/>
          <w:szCs w:val="22"/>
        </w:rPr>
        <w:t>ng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kues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as.</w:t>
      </w:r>
      <w:proofErr w:type="gramEnd"/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874637">
      <w:pPr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 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  bebe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apa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enai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kep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sebab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(5</w:t>
      </w:r>
      <w:r>
        <w:rPr>
          <w:rFonts w:ascii="Arial" w:eastAsia="Arial" w:hAnsi="Arial" w:cs="Arial"/>
          <w:spacing w:val="1"/>
          <w:sz w:val="22"/>
          <w:szCs w:val="22"/>
        </w:rPr>
        <w:t>1-</w:t>
      </w:r>
      <w:r>
        <w:rPr>
          <w:rFonts w:ascii="Arial" w:eastAsia="Arial" w:hAnsi="Arial" w:cs="Arial"/>
          <w:sz w:val="22"/>
          <w:szCs w:val="22"/>
        </w:rPr>
        <w:t>75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ap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han,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, 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nggi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kung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al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2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Kunci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ngk</w:t>
      </w:r>
      <w:r>
        <w:rPr>
          <w:rFonts w:ascii="Arial" w:eastAsia="Arial" w:hAnsi="Arial" w:cs="Arial"/>
          <w:i/>
          <w:spacing w:val="-2"/>
          <w:sz w:val="22"/>
          <w:szCs w:val="22"/>
        </w:rPr>
        <w:t>a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Lo</w:t>
      </w:r>
      <w:r>
        <w:rPr>
          <w:rFonts w:ascii="Arial" w:eastAsia="Arial" w:hAnsi="Arial" w:cs="Arial"/>
          <w:i/>
          <w:spacing w:val="-2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li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as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Ka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y</w:t>
      </w:r>
      <w:r>
        <w:rPr>
          <w:rFonts w:ascii="Arial" w:eastAsia="Arial" w:hAnsi="Arial" w:cs="Arial"/>
          <w:i/>
          <w:spacing w:val="-2"/>
          <w:sz w:val="22"/>
          <w:szCs w:val="22"/>
        </w:rPr>
        <w:t>a</w:t>
      </w:r>
      <w:r>
        <w:rPr>
          <w:rFonts w:ascii="Arial" w:eastAsia="Arial" w:hAnsi="Arial" w:cs="Arial"/>
          <w:i/>
          <w:spacing w:val="2"/>
          <w:sz w:val="22"/>
          <w:szCs w:val="22"/>
        </w:rPr>
        <w:t>w</w:t>
      </w:r>
      <w:r>
        <w:rPr>
          <w:rFonts w:ascii="Arial" w:eastAsia="Arial" w:hAnsi="Arial" w:cs="Arial"/>
          <w:i/>
          <w:sz w:val="22"/>
          <w:szCs w:val="22"/>
        </w:rPr>
        <w:t>an</w:t>
      </w:r>
    </w:p>
    <w:p w:rsidR="00EB325A" w:rsidRDefault="00EB325A">
      <w:pPr>
        <w:spacing w:before="10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4721" w:right="4000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36"/>
          <w:headerReference w:type="default" r:id="rId37"/>
          <w:headerReference w:type="first" r:id="rId38"/>
          <w:pgSz w:w="12240" w:h="15840"/>
          <w:pgMar w:top="2520" w:right="1580" w:bottom="280" w:left="1720" w:header="2297" w:footer="0" w:gutter="0"/>
          <w:cols w:space="720"/>
        </w:sectPr>
      </w:pPr>
      <w:proofErr w:type="gramStart"/>
      <w:r>
        <w:rPr>
          <w:rFonts w:ascii="Calibri" w:eastAsia="Calibri" w:hAnsi="Calibri" w:cs="Calibri"/>
          <w:sz w:val="22"/>
          <w:szCs w:val="22"/>
        </w:rPr>
        <w:t>ix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40" w:lineRule="exact"/>
        <w:rPr>
          <w:sz w:val="24"/>
          <w:szCs w:val="24"/>
        </w:rPr>
      </w:pPr>
    </w:p>
    <w:p w:rsidR="00EB325A" w:rsidRDefault="00874637">
      <w:pPr>
        <w:spacing w:before="29"/>
        <w:ind w:left="551" w:right="121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-1"/>
          <w:sz w:val="24"/>
          <w:szCs w:val="24"/>
        </w:rPr>
        <w:t>Y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>OY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LI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Y</w:t>
      </w:r>
      <w:r>
        <w:rPr>
          <w:rFonts w:ascii="Arial" w:eastAsia="Arial" w:hAnsi="Arial" w:cs="Arial"/>
          <w:b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>Y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T.</w:t>
      </w:r>
      <w:r>
        <w:rPr>
          <w:rFonts w:ascii="Arial" w:eastAsia="Arial" w:hAnsi="Arial" w:cs="Arial"/>
          <w:b/>
          <w:spacing w:val="3"/>
          <w:sz w:val="24"/>
          <w:szCs w:val="24"/>
        </w:rPr>
        <w:t xml:space="preserve"> J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5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MF</w:t>
      </w:r>
      <w:r>
        <w:rPr>
          <w:rFonts w:ascii="Arial" w:eastAsia="Arial" w:hAnsi="Arial" w:cs="Arial"/>
          <w:b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IND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O</w:t>
      </w:r>
      <w:r>
        <w:rPr>
          <w:rFonts w:ascii="Arial" w:eastAsia="Arial" w:hAnsi="Arial" w:cs="Arial"/>
          <w:b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ES</w:t>
      </w:r>
      <w:r>
        <w:rPr>
          <w:rFonts w:ascii="Arial" w:eastAsia="Arial" w:hAnsi="Arial" w:cs="Arial"/>
          <w:b/>
          <w:spacing w:val="3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w w:val="99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z w:val="24"/>
          <w:szCs w:val="24"/>
        </w:rPr>
        <w:t>TBK.</w:t>
      </w:r>
      <w:proofErr w:type="gramEnd"/>
      <w:r>
        <w:rPr>
          <w:rFonts w:ascii="Arial" w:eastAsia="Arial" w:hAnsi="Arial" w:cs="Arial"/>
          <w:b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K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w w:val="99"/>
          <w:sz w:val="24"/>
          <w:szCs w:val="24"/>
        </w:rPr>
        <w:t>IT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40" w:lineRule="exact"/>
        <w:rPr>
          <w:sz w:val="24"/>
          <w:szCs w:val="24"/>
        </w:rPr>
      </w:pPr>
    </w:p>
    <w:p w:rsidR="00EB325A" w:rsidRDefault="00874637">
      <w:pPr>
        <w:ind w:left="3665" w:right="323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our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ah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adhana</w:t>
      </w:r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874637">
      <w:pPr>
        <w:ind w:left="3840" w:right="341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adi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mi</w:t>
      </w:r>
      <w:r>
        <w:rPr>
          <w:rFonts w:ascii="Arial" w:eastAsia="Arial" w:hAnsi="Arial" w:cs="Arial"/>
          <w:b/>
          <w:sz w:val="22"/>
          <w:szCs w:val="22"/>
        </w:rPr>
        <w:t>d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7" w:line="240" w:lineRule="exact"/>
        <w:rPr>
          <w:sz w:val="24"/>
          <w:szCs w:val="24"/>
        </w:rPr>
      </w:pPr>
    </w:p>
    <w:p w:rsidR="00EB325A" w:rsidRDefault="00874637">
      <w:pPr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ude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ob,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how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k. </w:t>
      </w: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assar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 a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 app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oach.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echn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 xml:space="preserve">ue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and</w:t>
      </w:r>
      <w:r>
        <w:rPr>
          <w:rFonts w:ascii="Arial" w:eastAsia="Arial" w:hAnsi="Arial" w:cs="Arial"/>
          <w:i/>
          <w:spacing w:val="-2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m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sa</w:t>
      </w:r>
      <w:r>
        <w:rPr>
          <w:rFonts w:ascii="Arial" w:eastAsia="Arial" w:hAnsi="Arial" w:cs="Arial"/>
          <w:i/>
          <w:spacing w:val="-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1"/>
          <w:sz w:val="22"/>
          <w:szCs w:val="22"/>
        </w:rPr>
        <w:t>li</w:t>
      </w:r>
      <w:r>
        <w:rPr>
          <w:rFonts w:ascii="Arial" w:eastAsia="Arial" w:hAnsi="Arial" w:cs="Arial"/>
          <w:i/>
          <w:sz w:val="22"/>
          <w:szCs w:val="22"/>
        </w:rPr>
        <w:t>ng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any 61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echa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q</w:t>
      </w:r>
      <w:r>
        <w:rPr>
          <w:rFonts w:ascii="Arial" w:eastAsia="Arial" w:hAnsi="Arial" w:cs="Arial"/>
          <w:sz w:val="22"/>
          <w:szCs w:val="22"/>
        </w:rPr>
        <w:t>ue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onna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 been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1" w:line="200" w:lineRule="exact"/>
      </w:pPr>
    </w:p>
    <w:p w:rsidR="00EB325A" w:rsidRDefault="00874637">
      <w:pPr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Based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esea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ch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conduc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adh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ance,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 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caused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because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han 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(5</w:t>
      </w:r>
      <w:r>
        <w:rPr>
          <w:rFonts w:ascii="Arial" w:eastAsia="Arial" w:hAnsi="Arial" w:cs="Arial"/>
          <w:spacing w:val="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 xml:space="preserve">ude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obed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ance, bear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hones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pany 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uppo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al a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ees.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2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Key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Level L</w:t>
      </w:r>
      <w:r>
        <w:rPr>
          <w:rFonts w:ascii="Arial" w:eastAsia="Arial" w:hAnsi="Arial" w:cs="Arial"/>
          <w:i/>
          <w:spacing w:val="-2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ya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y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oyees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2" w:line="240" w:lineRule="exact"/>
        <w:rPr>
          <w:sz w:val="24"/>
          <w:szCs w:val="24"/>
        </w:rPr>
      </w:pPr>
    </w:p>
    <w:p w:rsidR="00EB325A" w:rsidRDefault="00874637">
      <w:pPr>
        <w:ind w:left="4769" w:right="4002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39"/>
          <w:headerReference w:type="default" r:id="rId40"/>
          <w:headerReference w:type="first" r:id="rId41"/>
          <w:pgSz w:w="12240" w:h="15840"/>
          <w:pgMar w:top="2520" w:right="1580" w:bottom="280" w:left="1720" w:header="2297" w:footer="0" w:gutter="0"/>
          <w:cols w:space="720"/>
        </w:sectPr>
      </w:pPr>
      <w:proofErr w:type="gramStart"/>
      <w:r>
        <w:rPr>
          <w:rFonts w:ascii="Calibri" w:eastAsia="Calibri" w:hAnsi="Calibri" w:cs="Calibri"/>
          <w:sz w:val="22"/>
          <w:szCs w:val="22"/>
        </w:rPr>
        <w:t>x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7" w:line="240" w:lineRule="exact"/>
        <w:rPr>
          <w:sz w:val="24"/>
          <w:szCs w:val="24"/>
        </w:rPr>
      </w:pPr>
    </w:p>
    <w:p w:rsidR="00EB325A" w:rsidRDefault="00874637">
      <w:pPr>
        <w:spacing w:before="29" w:line="499" w:lineRule="auto"/>
        <w:ind w:left="548" w:right="8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</w:t>
      </w:r>
      <w:r>
        <w:rPr>
          <w:rFonts w:ascii="Arial" w:eastAsia="Arial" w:hAnsi="Arial" w:cs="Arial"/>
          <w:b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</w:t>
      </w:r>
      <w:proofErr w:type="gramEnd"/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ii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b/>
          <w:w w:val="99"/>
          <w:sz w:val="24"/>
          <w:szCs w:val="24"/>
        </w:rPr>
        <w:t>...........................</w:t>
      </w:r>
      <w:r>
        <w:rPr>
          <w:rFonts w:ascii="Arial" w:eastAsia="Arial" w:hAnsi="Arial" w:cs="Arial"/>
          <w:b/>
          <w:spacing w:val="-24"/>
          <w:w w:val="9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i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GE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N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.............................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iv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RN</w:t>
      </w:r>
      <w:r>
        <w:rPr>
          <w:rFonts w:ascii="Arial" w:eastAsia="Arial" w:hAnsi="Arial" w:cs="Arial"/>
          <w:b/>
          <w:spacing w:val="3"/>
          <w:sz w:val="24"/>
          <w:szCs w:val="24"/>
        </w:rPr>
        <w:t>Y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2"/>
          <w:sz w:val="24"/>
          <w:szCs w:val="24"/>
        </w:rPr>
        <w:t>AA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spacing w:val="3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3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w w:val="99"/>
          <w:sz w:val="24"/>
          <w:szCs w:val="24"/>
        </w:rPr>
        <w:t>L</w:t>
      </w:r>
      <w:r>
        <w:rPr>
          <w:rFonts w:ascii="Arial" w:eastAsia="Arial" w:hAnsi="Arial" w:cs="Arial"/>
          <w:b/>
          <w:spacing w:val="3"/>
          <w:w w:val="99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N</w:t>
      </w:r>
      <w:r>
        <w:rPr>
          <w:rFonts w:ascii="Arial" w:eastAsia="Arial" w:hAnsi="Arial" w:cs="Arial"/>
          <w:b/>
          <w:spacing w:val="-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..............................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v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K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6"/>
          <w:sz w:val="24"/>
          <w:szCs w:val="24"/>
        </w:rPr>
        <w:t>G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......................</w:t>
      </w:r>
      <w:r>
        <w:rPr>
          <w:rFonts w:ascii="Arial" w:eastAsia="Arial" w:hAnsi="Arial" w:cs="Arial"/>
          <w:b/>
          <w:spacing w:val="5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ix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b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b/>
          <w:w w:val="99"/>
          <w:sz w:val="24"/>
          <w:szCs w:val="24"/>
        </w:rPr>
        <w:t>......................</w:t>
      </w:r>
      <w:r>
        <w:rPr>
          <w:rFonts w:ascii="Arial" w:eastAsia="Arial" w:hAnsi="Arial" w:cs="Arial"/>
          <w:b/>
          <w:spacing w:val="-2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x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b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b/>
          <w:w w:val="99"/>
          <w:sz w:val="24"/>
          <w:szCs w:val="24"/>
        </w:rPr>
        <w:t>....................</w:t>
      </w:r>
      <w:r>
        <w:rPr>
          <w:rFonts w:ascii="Arial" w:eastAsia="Arial" w:hAnsi="Arial" w:cs="Arial"/>
          <w:b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...............................</w:t>
      </w:r>
      <w:r>
        <w:rPr>
          <w:rFonts w:ascii="Arial" w:eastAsia="Arial" w:hAnsi="Arial" w:cs="Arial"/>
          <w:b/>
          <w:spacing w:val="12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>...........</w:t>
      </w:r>
      <w:r>
        <w:rPr>
          <w:rFonts w:ascii="Arial" w:eastAsia="Arial" w:hAnsi="Arial" w:cs="Arial"/>
          <w:b/>
          <w:spacing w:val="10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z w:val="24"/>
          <w:szCs w:val="24"/>
        </w:rPr>
        <w:t>UL</w:t>
      </w:r>
      <w:r>
        <w:rPr>
          <w:rFonts w:ascii="Arial" w:eastAsia="Arial" w:hAnsi="Arial" w:cs="Arial"/>
          <w:b/>
          <w:spacing w:val="5"/>
          <w:sz w:val="24"/>
          <w:szCs w:val="24"/>
        </w:rPr>
        <w:t>U</w:t>
      </w:r>
      <w:r>
        <w:rPr>
          <w:rFonts w:ascii="Arial" w:eastAsia="Arial" w:hAnsi="Arial" w:cs="Arial"/>
          <w:b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:rsidR="00EB325A" w:rsidRDefault="00874637">
      <w:pPr>
        <w:spacing w:before="8"/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</w:t>
      </w:r>
      <w:r>
        <w:rPr>
          <w:rFonts w:ascii="Arial" w:eastAsia="Arial" w:hAnsi="Arial" w:cs="Arial"/>
          <w:spacing w:val="-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l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h</w:t>
      </w:r>
      <w:r>
        <w:rPr>
          <w:rFonts w:ascii="Arial" w:eastAsia="Arial" w:hAnsi="Arial" w:cs="Arial"/>
          <w:spacing w:val="-24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</w:t>
      </w:r>
      <w:r>
        <w:rPr>
          <w:rFonts w:ascii="Arial" w:eastAsia="Arial" w:hAnsi="Arial" w:cs="Arial"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6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</w:t>
      </w:r>
      <w:proofErr w:type="gramEnd"/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6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</w:p>
    <w:p w:rsidR="00EB325A" w:rsidRDefault="00EB325A">
      <w:pPr>
        <w:spacing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548" w:right="49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 TIN</w:t>
      </w:r>
      <w:r>
        <w:rPr>
          <w:rFonts w:ascii="Arial" w:eastAsia="Arial" w:hAnsi="Arial" w:cs="Arial"/>
          <w:b/>
          <w:spacing w:val="6"/>
          <w:sz w:val="24"/>
          <w:szCs w:val="24"/>
        </w:rPr>
        <w:t>J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U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>A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</w:t>
      </w:r>
      <w:r>
        <w:rPr>
          <w:rFonts w:ascii="Arial" w:eastAsia="Arial" w:hAnsi="Arial" w:cs="Arial"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anu</w:t>
      </w:r>
      <w:r>
        <w:rPr>
          <w:rFonts w:ascii="Arial" w:eastAsia="Arial" w:hAnsi="Arial" w:cs="Arial"/>
          <w:sz w:val="24"/>
          <w:szCs w:val="24"/>
        </w:rPr>
        <w:t>sia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</w:t>
      </w:r>
      <w:r>
        <w:rPr>
          <w:rFonts w:ascii="Arial" w:eastAsia="Arial" w:hAnsi="Arial" w:cs="Arial"/>
          <w:spacing w:val="-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spacing w:line="260" w:lineRule="exact"/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Lo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lit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...........</w:t>
      </w:r>
      <w:r>
        <w:rPr>
          <w:rFonts w:ascii="Arial" w:eastAsia="Arial" w:hAnsi="Arial" w:cs="Arial"/>
          <w:spacing w:val="-3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9</w:t>
      </w:r>
    </w:p>
    <w:p w:rsidR="00EB325A" w:rsidRDefault="00EB325A">
      <w:pPr>
        <w:spacing w:before="8" w:line="100" w:lineRule="exact"/>
        <w:rPr>
          <w:sz w:val="11"/>
          <w:szCs w:val="11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16"/>
        <w:ind w:left="4572" w:right="4008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42"/>
          <w:headerReference w:type="default" r:id="rId43"/>
          <w:headerReference w:type="first" r:id="rId44"/>
          <w:pgSz w:w="12240" w:h="15840"/>
          <w:pgMar w:top="2520" w:right="1720" w:bottom="280" w:left="1720" w:header="2297" w:footer="0" w:gutter="0"/>
          <w:cols w:space="720"/>
        </w:sectPr>
      </w:pPr>
      <w:proofErr w:type="gramStart"/>
      <w:r>
        <w:rPr>
          <w:rFonts w:ascii="Calibri" w:eastAsia="Calibri" w:hAnsi="Calibri" w:cs="Calibri"/>
          <w:sz w:val="22"/>
          <w:szCs w:val="22"/>
        </w:rPr>
        <w:t>xi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5" w:line="240" w:lineRule="exact"/>
        <w:rPr>
          <w:sz w:val="24"/>
          <w:szCs w:val="24"/>
        </w:rPr>
      </w:pPr>
    </w:p>
    <w:p w:rsidR="00EB325A" w:rsidRDefault="00874637">
      <w:pPr>
        <w:spacing w:before="29"/>
        <w:ind w:left="16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2.2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9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6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Cir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Ciri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6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</w:t>
      </w:r>
      <w:proofErr w:type="gramEnd"/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6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3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6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4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6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2.2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-2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irik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</w:t>
      </w:r>
      <w:r>
        <w:rPr>
          <w:rFonts w:ascii="Arial" w:eastAsia="Arial" w:hAnsi="Arial" w:cs="Arial"/>
          <w:spacing w:val="-24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1</w:t>
      </w:r>
      <w:r>
        <w:rPr>
          <w:rFonts w:ascii="Arial" w:eastAsia="Arial" w:hAnsi="Arial" w:cs="Arial"/>
          <w:w w:val="99"/>
          <w:sz w:val="24"/>
          <w:szCs w:val="24"/>
        </w:rPr>
        <w:t>7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ka</w:t>
      </w:r>
      <w:proofErr w:type="gramEnd"/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</w:t>
      </w:r>
      <w:r>
        <w:rPr>
          <w:rFonts w:ascii="Arial" w:eastAsia="Arial" w:hAnsi="Arial" w:cs="Arial"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w w:val="99"/>
          <w:sz w:val="24"/>
          <w:szCs w:val="24"/>
        </w:rPr>
        <w:t>2</w:t>
      </w:r>
    </w:p>
    <w:p w:rsidR="00EB325A" w:rsidRDefault="00EB325A">
      <w:pPr>
        <w:spacing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III M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DE</w:t>
      </w:r>
      <w:r>
        <w:rPr>
          <w:rFonts w:ascii="Arial" w:eastAsia="Arial" w:hAnsi="Arial" w:cs="Arial"/>
          <w:b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LIT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</w:t>
      </w:r>
      <w:r>
        <w:rPr>
          <w:rFonts w:ascii="Arial" w:eastAsia="Arial" w:hAnsi="Arial" w:cs="Arial"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w w:val="99"/>
          <w:sz w:val="24"/>
          <w:szCs w:val="24"/>
        </w:rPr>
        <w:t>3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ktu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w w:val="99"/>
          <w:sz w:val="24"/>
          <w:szCs w:val="24"/>
        </w:rPr>
        <w:t>4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Popu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proofErr w:type="gramEnd"/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</w:t>
      </w:r>
      <w:r>
        <w:rPr>
          <w:rFonts w:ascii="Arial" w:eastAsia="Arial" w:hAnsi="Arial" w:cs="Arial"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w w:val="99"/>
          <w:sz w:val="24"/>
          <w:szCs w:val="24"/>
        </w:rPr>
        <w:t>4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w w:val="99"/>
          <w:sz w:val="24"/>
          <w:szCs w:val="24"/>
        </w:rPr>
        <w:t>6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ik</w:t>
      </w:r>
      <w:proofErr w:type="gramEnd"/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ta</w:t>
      </w:r>
      <w:r>
        <w:rPr>
          <w:rFonts w:ascii="Arial" w:eastAsia="Arial" w:hAnsi="Arial" w:cs="Arial"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w w:val="99"/>
          <w:sz w:val="24"/>
          <w:szCs w:val="24"/>
        </w:rPr>
        <w:t>6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z w:val="24"/>
          <w:szCs w:val="24"/>
        </w:rPr>
        <w:t>l</w:t>
      </w:r>
      <w:proofErr w:type="gramEnd"/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w w:val="99"/>
          <w:sz w:val="24"/>
          <w:szCs w:val="24"/>
        </w:rPr>
        <w:t>7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</w:t>
      </w:r>
      <w:r>
        <w:rPr>
          <w:rFonts w:ascii="Arial" w:eastAsia="Arial" w:hAnsi="Arial" w:cs="Arial"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2</w:t>
      </w:r>
      <w:r>
        <w:rPr>
          <w:rFonts w:ascii="Arial" w:eastAsia="Arial" w:hAnsi="Arial" w:cs="Arial"/>
          <w:w w:val="99"/>
          <w:sz w:val="24"/>
          <w:szCs w:val="24"/>
        </w:rPr>
        <w:t>9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Pene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</w:t>
      </w:r>
      <w:proofErr w:type="gramEnd"/>
      <w:r>
        <w:rPr>
          <w:rFonts w:ascii="Arial" w:eastAsia="Arial" w:hAnsi="Arial" w:cs="Arial"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w w:val="99"/>
          <w:sz w:val="24"/>
          <w:szCs w:val="24"/>
        </w:rPr>
        <w:t>0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076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lisis</w:t>
      </w:r>
      <w:proofErr w:type="gram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</w:t>
      </w:r>
      <w:r>
        <w:rPr>
          <w:rFonts w:ascii="Arial" w:eastAsia="Arial" w:hAnsi="Arial" w:cs="Arial"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w w:val="99"/>
          <w:sz w:val="24"/>
          <w:szCs w:val="24"/>
        </w:rPr>
        <w:t>0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230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Uji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................................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w w:val="99"/>
          <w:sz w:val="24"/>
          <w:szCs w:val="24"/>
        </w:rPr>
        <w:t>0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230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Uji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</w:t>
      </w:r>
      <w:proofErr w:type="gramEnd"/>
      <w:r>
        <w:rPr>
          <w:rFonts w:ascii="Arial" w:eastAsia="Arial" w:hAnsi="Arial" w:cs="Arial"/>
          <w:spacing w:val="-24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w w:val="99"/>
          <w:sz w:val="24"/>
          <w:szCs w:val="24"/>
        </w:rPr>
        <w:t>1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230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lisis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skrift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</w:t>
      </w:r>
      <w:r>
        <w:rPr>
          <w:rFonts w:ascii="Arial" w:eastAsia="Arial" w:hAnsi="Arial" w:cs="Arial"/>
          <w:spacing w:val="-2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w w:val="99"/>
          <w:sz w:val="24"/>
          <w:szCs w:val="24"/>
        </w:rPr>
        <w:t>2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IV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IL</w:t>
      </w:r>
      <w:r>
        <w:rPr>
          <w:rFonts w:ascii="Arial" w:eastAsia="Arial" w:hAnsi="Arial" w:cs="Arial"/>
          <w:b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LIT</w:t>
      </w:r>
      <w:r>
        <w:rPr>
          <w:rFonts w:ascii="Arial" w:eastAsia="Arial" w:hAnsi="Arial" w:cs="Arial"/>
          <w:b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5"/>
          <w:sz w:val="24"/>
          <w:szCs w:val="24"/>
        </w:rPr>
        <w:t>B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6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-2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4</w:t>
      </w:r>
    </w:p>
    <w:p w:rsidR="00EB325A" w:rsidRDefault="00EB325A">
      <w:pPr>
        <w:spacing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16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</w:t>
      </w:r>
      <w:r>
        <w:rPr>
          <w:rFonts w:ascii="Arial" w:eastAsia="Arial" w:hAnsi="Arial" w:cs="Arial"/>
          <w:spacing w:val="-2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5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650"/>
        <w:rPr>
          <w:rFonts w:ascii="Arial" w:eastAsia="Arial" w:hAnsi="Arial" w:cs="Arial"/>
          <w:sz w:val="24"/>
          <w:szCs w:val="24"/>
        </w:rPr>
        <w:sectPr w:rsidR="00EB325A">
          <w:headerReference w:type="even" r:id="rId45"/>
          <w:headerReference w:type="default" r:id="rId46"/>
          <w:headerReference w:type="first" r:id="rId47"/>
          <w:pgSz w:w="12240" w:h="15840"/>
          <w:pgMar w:top="980" w:right="1600" w:bottom="280" w:left="1720" w:header="761" w:footer="0" w:gutter="0"/>
          <w:cols w:space="720"/>
        </w:sect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7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5" w:line="240" w:lineRule="exact"/>
        <w:rPr>
          <w:sz w:val="24"/>
          <w:szCs w:val="24"/>
        </w:rPr>
      </w:pPr>
    </w:p>
    <w:p w:rsidR="00EB325A" w:rsidRDefault="00874637">
      <w:pPr>
        <w:spacing w:before="29"/>
        <w:ind w:left="1612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</w:t>
      </w:r>
      <w:proofErr w:type="gramEnd"/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w w:val="99"/>
          <w:sz w:val="24"/>
          <w:szCs w:val="24"/>
        </w:rPr>
        <w:t>7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612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</w:t>
      </w:r>
      <w:proofErr w:type="gramEnd"/>
      <w:r>
        <w:rPr>
          <w:rFonts w:ascii="Arial" w:eastAsia="Arial" w:hAnsi="Arial" w:cs="Arial"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3</w:t>
      </w:r>
      <w:r>
        <w:rPr>
          <w:rFonts w:ascii="Arial" w:eastAsia="Arial" w:hAnsi="Arial" w:cs="Arial"/>
          <w:w w:val="99"/>
          <w:sz w:val="24"/>
          <w:szCs w:val="24"/>
        </w:rPr>
        <w:t>8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5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Uji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Uji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</w:p>
    <w:p w:rsidR="00EB325A" w:rsidRDefault="00EB325A">
      <w:pPr>
        <w:spacing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1477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Uji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</w:t>
      </w:r>
      <w:r>
        <w:rPr>
          <w:rFonts w:ascii="Arial" w:eastAsia="Arial" w:hAnsi="Arial" w:cs="Arial"/>
          <w:spacing w:val="-24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4</w:t>
      </w:r>
      <w:r>
        <w:rPr>
          <w:rFonts w:ascii="Arial" w:eastAsia="Arial" w:hAnsi="Arial" w:cs="Arial"/>
          <w:w w:val="99"/>
          <w:sz w:val="24"/>
          <w:szCs w:val="24"/>
        </w:rPr>
        <w:t>4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477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Uji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</w:t>
      </w:r>
      <w:proofErr w:type="gramEnd"/>
      <w:r>
        <w:rPr>
          <w:rFonts w:ascii="Arial" w:eastAsia="Arial" w:hAnsi="Arial" w:cs="Arial"/>
          <w:spacing w:val="-2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4</w:t>
      </w:r>
      <w:r>
        <w:rPr>
          <w:rFonts w:ascii="Arial" w:eastAsia="Arial" w:hAnsi="Arial" w:cs="Arial"/>
          <w:w w:val="99"/>
          <w:sz w:val="24"/>
          <w:szCs w:val="24"/>
        </w:rPr>
        <w:t>6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477" w:right="96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ristik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</w:t>
      </w:r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4</w:t>
      </w:r>
      <w:r>
        <w:rPr>
          <w:rFonts w:ascii="Arial" w:eastAsia="Arial" w:hAnsi="Arial" w:cs="Arial"/>
          <w:w w:val="99"/>
          <w:sz w:val="24"/>
          <w:szCs w:val="24"/>
        </w:rPr>
        <w:t>7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477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lisis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tif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</w:t>
      </w:r>
      <w:proofErr w:type="gramEnd"/>
      <w:r>
        <w:rPr>
          <w:rFonts w:ascii="Arial" w:eastAsia="Arial" w:hAnsi="Arial" w:cs="Arial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5</w:t>
      </w:r>
      <w:r>
        <w:rPr>
          <w:rFonts w:ascii="Arial" w:eastAsia="Arial" w:hAnsi="Arial" w:cs="Arial"/>
          <w:w w:val="99"/>
          <w:sz w:val="24"/>
          <w:szCs w:val="24"/>
        </w:rPr>
        <w:t>0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1477" w:right="9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</w:t>
      </w:r>
      <w:proofErr w:type="gramEnd"/>
      <w:r>
        <w:rPr>
          <w:rFonts w:ascii="Arial" w:eastAsia="Arial" w:hAnsi="Arial" w:cs="Arial"/>
          <w:spacing w:val="-25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5</w:t>
      </w:r>
      <w:r>
        <w:rPr>
          <w:rFonts w:ascii="Arial" w:eastAsia="Arial" w:hAnsi="Arial" w:cs="Arial"/>
          <w:w w:val="99"/>
          <w:sz w:val="24"/>
          <w:szCs w:val="24"/>
        </w:rPr>
        <w:t>1</w:t>
      </w:r>
    </w:p>
    <w:p w:rsidR="00EB325A" w:rsidRDefault="00EB325A">
      <w:pPr>
        <w:spacing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11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</w:t>
      </w:r>
      <w:r>
        <w:rPr>
          <w:rFonts w:ascii="Arial" w:eastAsia="Arial" w:hAnsi="Arial" w:cs="Arial"/>
          <w:spacing w:val="-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0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60" w:lineRule="exact"/>
        <w:rPr>
          <w:sz w:val="26"/>
          <w:szCs w:val="26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IM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6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2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</w:t>
      </w:r>
      <w:r>
        <w:rPr>
          <w:rFonts w:ascii="Arial" w:eastAsia="Arial" w:hAnsi="Arial" w:cs="Arial"/>
          <w:spacing w:val="-26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2</w:t>
      </w:r>
    </w:p>
    <w:p w:rsidR="00EB325A" w:rsidRDefault="00EB325A">
      <w:pPr>
        <w:spacing w:before="18" w:line="280" w:lineRule="exact"/>
        <w:rPr>
          <w:sz w:val="28"/>
          <w:szCs w:val="28"/>
        </w:rPr>
      </w:pPr>
    </w:p>
    <w:p w:rsidR="00EB325A" w:rsidRDefault="00874637">
      <w:pPr>
        <w:spacing w:line="498" w:lineRule="auto"/>
        <w:ind w:left="548" w:right="6116"/>
        <w:rPr>
          <w:rFonts w:ascii="Arial" w:eastAsia="Arial" w:hAnsi="Arial" w:cs="Arial"/>
          <w:sz w:val="24"/>
          <w:szCs w:val="24"/>
        </w:rPr>
        <w:sectPr w:rsidR="00EB325A">
          <w:headerReference w:type="even" r:id="rId48"/>
          <w:headerReference w:type="default" r:id="rId49"/>
          <w:headerReference w:type="first" r:id="rId50"/>
          <w:pgSz w:w="12240" w:h="15840"/>
          <w:pgMar w:top="980" w:right="1600" w:bottom="280" w:left="1720" w:header="761" w:footer="0" w:gutter="0"/>
          <w:cols w:space="720"/>
        </w:sectPr>
      </w:pP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:rsidR="00EB325A" w:rsidRDefault="00EB325A">
      <w:pPr>
        <w:spacing w:before="4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/>
        <w:ind w:left="3719" w:right="315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w w:val="99"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w w:val="99"/>
          <w:sz w:val="24"/>
          <w:szCs w:val="24"/>
        </w:rPr>
        <w:t>L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 xml:space="preserve">l                                                                                                 </w:t>
      </w:r>
      <w:r>
        <w:rPr>
          <w:rFonts w:ascii="Arial" w:eastAsia="Arial" w:hAnsi="Arial" w:cs="Arial"/>
          <w:b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H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-2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-22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3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3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Uji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sz w:val="24"/>
          <w:szCs w:val="24"/>
        </w:rPr>
        <w:t>.</w:t>
      </w:r>
      <w:r>
        <w:rPr>
          <w:rFonts w:ascii="Arial" w:eastAsia="Arial" w:hAnsi="Arial" w:cs="Arial"/>
          <w:w w:val="99"/>
          <w:sz w:val="24"/>
          <w:szCs w:val="24"/>
        </w:rPr>
        <w:t>....</w:t>
      </w:r>
      <w:proofErr w:type="gramEnd"/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5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sil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Uji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................................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6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ristik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...........</w:t>
      </w:r>
      <w:proofErr w:type="gramEnd"/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7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ristik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Usia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...........................</w:t>
      </w:r>
      <w:r>
        <w:rPr>
          <w:rFonts w:ascii="Arial" w:eastAsia="Arial" w:hAnsi="Arial" w:cs="Arial"/>
          <w:spacing w:val="-24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8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ristik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.................</w:t>
      </w:r>
      <w:proofErr w:type="gramEnd"/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9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ristik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rja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..............</w:t>
      </w:r>
      <w:proofErr w:type="gramEnd"/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20" w:lineRule="exact"/>
        <w:rPr>
          <w:sz w:val="22"/>
          <w:szCs w:val="22"/>
        </w:rPr>
      </w:pPr>
    </w:p>
    <w:p w:rsidR="00EB325A" w:rsidRDefault="00874637">
      <w:pPr>
        <w:spacing w:line="260" w:lineRule="exact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8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6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sil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aba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3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Va</w:t>
      </w:r>
      <w:r>
        <w:rPr>
          <w:rFonts w:ascii="Arial" w:eastAsia="Arial" w:hAnsi="Arial" w:cs="Arial"/>
          <w:position w:val="-1"/>
          <w:sz w:val="24"/>
          <w:szCs w:val="24"/>
        </w:rPr>
        <w:t>ri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5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...............................</w:t>
      </w:r>
      <w:r>
        <w:rPr>
          <w:rFonts w:ascii="Arial" w:eastAsia="Arial" w:hAnsi="Arial" w:cs="Arial"/>
          <w:spacing w:val="12"/>
          <w:w w:val="99"/>
          <w:position w:val="-1"/>
          <w:sz w:val="24"/>
          <w:szCs w:val="24"/>
        </w:rPr>
        <w:t>.</w:t>
      </w:r>
      <w:r>
        <w:rPr>
          <w:rFonts w:ascii="Arial" w:eastAsia="Arial" w:hAnsi="Arial" w:cs="Arial"/>
          <w:w w:val="99"/>
          <w:position w:val="-1"/>
          <w:sz w:val="24"/>
          <w:szCs w:val="24"/>
        </w:rPr>
        <w:t>.........</w:t>
      </w:r>
      <w:proofErr w:type="gramEnd"/>
      <w:r>
        <w:rPr>
          <w:rFonts w:ascii="Arial" w:eastAsia="Arial" w:hAnsi="Arial" w:cs="Arial"/>
          <w:spacing w:val="-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>
        <w:rPr>
          <w:rFonts w:ascii="Arial" w:eastAsia="Arial" w:hAnsi="Arial" w:cs="Arial"/>
          <w:position w:val="-1"/>
          <w:sz w:val="24"/>
          <w:szCs w:val="24"/>
        </w:rPr>
        <w:t>2</w:t>
      </w:r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16"/>
        <w:ind w:left="4524" w:right="3957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51"/>
          <w:headerReference w:type="default" r:id="rId52"/>
          <w:headerReference w:type="first" r:id="rId53"/>
          <w:pgSz w:w="12240" w:h="15840"/>
          <w:pgMar w:top="1480" w:right="1720" w:bottom="280" w:left="1720" w:header="0" w:footer="0" w:gutter="0"/>
          <w:cols w:space="720"/>
        </w:sectPr>
      </w:pPr>
      <w:proofErr w:type="gramStart"/>
      <w:r>
        <w:rPr>
          <w:rFonts w:ascii="Calibri" w:eastAsia="Calibri" w:hAnsi="Calibri" w:cs="Calibri"/>
          <w:sz w:val="22"/>
          <w:szCs w:val="22"/>
        </w:rPr>
        <w:t>xiv</w:t>
      </w:r>
      <w:proofErr w:type="gramEnd"/>
    </w:p>
    <w:p w:rsidR="00EB325A" w:rsidRDefault="00874637">
      <w:pPr>
        <w:spacing w:before="1" w:line="140" w:lineRule="exact"/>
        <w:rPr>
          <w:sz w:val="15"/>
          <w:szCs w:val="15"/>
        </w:rPr>
      </w:pPr>
      <w:r>
        <w:lastRenderedPageBreak/>
        <w:pict>
          <v:group id="_x0000_s1131" style="position:absolute;margin-left:491.4pt;margin-top:23.75pt;width:72.95pt;height:48.85pt;z-index:-8023;mso-position-horizontal-relative:page;mso-position-vertical-relative:page" coordorigin="9828,475" coordsize="1459,977">
            <v:shape id="_x0000_s1135" style="position:absolute;left:9838;top:487;width:1438;height:950" coordorigin="9838,487" coordsize="1438,950" path="m9838,1438r1437,l11275,487r-1437,l9838,1438xe" stroked="f">
              <v:path arrowok="t"/>
            </v:shape>
            <v:shape id="_x0000_s1134" style="position:absolute;left:9828;top:475;width:1459;height:955" coordorigin="9828,475" coordsize="1459,955" path="m9838,1430r,-933l9847,487r1421,l11287,475r-1459,l9838,1430xe" stroked="f">
              <v:path arrowok="t"/>
            </v:shape>
            <v:shape id="_x0000_s1133" style="position:absolute;left:9828;top:475;width:1459;height:977" coordorigin="9828,475" coordsize="1459,977" path="m11287,1452r,-977l11268,487r-1421,l9838,497r,933l9828,475r,977l11287,1452,9847,1440r,-943l11278,497r,933l11268,1440r19,12xe" stroked="f">
              <v:path arrowok="t"/>
            </v:shape>
            <v:shape id="_x0000_s1132" style="position:absolute;left:9847;top:497;width:1440;height:955" coordorigin="9847,497" coordsize="1440,955" path="m11278,497r-10,l11268,1430r-1421,l9847,1440r1440,12l11268,1440r10,-10l11278,497xe" stroked="f">
              <v:path arrowok="t"/>
            </v:shape>
            <w10:wrap anchorx="page" anchory="page"/>
          </v:group>
        </w:pict>
      </w:r>
      <w:r>
        <w:pict>
          <v:shape id="_x0000_s1130" type="#_x0000_t202" style="position:absolute;margin-left:491.9pt;margin-top:24.35pt;width:71.9pt;height:47.5pt;z-index:-8024;mso-position-horizontal-relative:page;mso-position-vertical-relative:page" filled="f" stroked="f">
            <v:textbox inset="0,0,0,0">
              <w:txbxContent>
                <w:p w:rsidR="00EB325A" w:rsidRDefault="00EB325A">
                  <w:pPr>
                    <w:spacing w:before="10" w:line="220" w:lineRule="exact"/>
                    <w:rPr>
                      <w:sz w:val="22"/>
                      <w:szCs w:val="22"/>
                    </w:rPr>
                  </w:pPr>
                </w:p>
                <w:p w:rsidR="00EB325A" w:rsidRDefault="00874637">
                  <w:pPr>
                    <w:ind w:left="554" w:right="699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32"/>
        <w:ind w:left="4347" w:right="392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B I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240" w:lineRule="exact"/>
        <w:ind w:left="3797" w:right="337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PE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HU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>N</w:t>
      </w:r>
    </w:p>
    <w:p w:rsidR="00EB325A" w:rsidRDefault="00EB325A">
      <w:pPr>
        <w:spacing w:before="6" w:line="180" w:lineRule="exact"/>
        <w:rPr>
          <w:sz w:val="18"/>
          <w:szCs w:val="18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     </w:t>
      </w:r>
      <w:r>
        <w:rPr>
          <w:rFonts w:ascii="Arial" w:eastAsia="Arial" w:hAnsi="Arial" w:cs="Arial"/>
          <w:b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akang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1" w:firstLine="70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 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 (S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aset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Kebe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 pada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pada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eah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 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ber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0" w:firstLine="70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aha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adaan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obal saat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ai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encapai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, depa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h,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 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sebuah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si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pai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(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obb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200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).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79" w:lineRule="auto"/>
        <w:ind w:left="548" w:right="81"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encapai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anpa du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   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encapai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al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encana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susun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encapai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t-t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t</w:t>
      </w:r>
    </w:p>
    <w:p w:rsidR="00EB325A" w:rsidRDefault="00EB325A">
      <w:pPr>
        <w:spacing w:before="9" w:line="120" w:lineRule="exact"/>
        <w:rPr>
          <w:sz w:val="12"/>
          <w:szCs w:val="12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4455" w:right="4301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54"/>
          <w:headerReference w:type="default" r:id="rId55"/>
          <w:headerReference w:type="first" r:id="rId56"/>
          <w:pgSz w:w="12240" w:h="15840"/>
          <w:pgMar w:top="1480" w:right="1580" w:bottom="280" w:left="172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1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proofErr w:type="gramEnd"/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 penuh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enap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&amp;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2012).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Kond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hadapi 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nal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 dapat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anpa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al 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nci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1" w:firstLine="708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57"/>
          <w:headerReference w:type="default" r:id="rId58"/>
          <w:headerReference w:type="first" r:id="rId59"/>
          <w:pgSz w:w="12240" w:h="15840"/>
          <w:pgMar w:top="980" w:right="1580" w:bottom="280" w:left="1720" w:header="761" w:footer="0" w:gutter="0"/>
          <w:pgNumType w:start="2"/>
          <w:cols w:space="720"/>
        </w:sectPr>
      </w:pPr>
      <w:r>
        <w:rPr>
          <w:rFonts w:ascii="Arial" w:eastAsia="Arial" w:hAnsi="Arial" w:cs="Arial"/>
          <w:sz w:val="22"/>
          <w:szCs w:val="22"/>
        </w:rPr>
        <w:t>Fak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a.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udah,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(2010</w:t>
      </w:r>
      <w:r>
        <w:rPr>
          <w:rFonts w:ascii="Arial" w:eastAsia="Arial" w:hAnsi="Arial" w:cs="Arial"/>
          <w:spacing w:val="2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ggupan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aksan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 xml:space="preserve">epuasan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pensasi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oya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aan,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usan.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aat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apa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di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 –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78" w:firstLine="8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</w:t>
      </w:r>
      <w:r>
        <w:rPr>
          <w:rFonts w:ascii="Arial" w:eastAsia="Arial" w:hAnsi="Arial" w:cs="Arial"/>
          <w:spacing w:val="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4)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pendapat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ngga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ahan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pun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undu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ngkah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pos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yan</w:t>
      </w:r>
      <w:r>
        <w:rPr>
          <w:rFonts w:ascii="Arial" w:eastAsia="Arial" w:hAnsi="Arial" w:cs="Arial"/>
          <w:sz w:val="22"/>
          <w:szCs w:val="22"/>
        </w:rPr>
        <w:t>g sa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dupan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ahaan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ga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susn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 xml:space="preserve">ki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busi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0" w:firstLine="8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endah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an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absensi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er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-m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</w:t>
      </w:r>
      <w:r>
        <w:rPr>
          <w:rFonts w:ascii="Arial" w:eastAsia="Arial" w:hAnsi="Arial" w:cs="Arial"/>
          <w:spacing w:val="-2"/>
          <w:sz w:val="22"/>
          <w:szCs w:val="22"/>
        </w:rPr>
        <w:t>ha</w:t>
      </w:r>
      <w:r>
        <w:rPr>
          <w:rFonts w:ascii="Arial" w:eastAsia="Arial" w:hAnsi="Arial" w:cs="Arial"/>
          <w:sz w:val="22"/>
          <w:szCs w:val="22"/>
        </w:rPr>
        <w:t>an.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adi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al 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udah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endu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-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hadapi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aan nan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ahas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depan,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nan,  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udah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spacing w:line="479" w:lineRule="auto"/>
        <w:ind w:left="548" w:right="81" w:firstLine="852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oy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 upah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bahi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aan </w:t>
      </w: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nas</w:t>
      </w:r>
      <w:proofErr w:type="gram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 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gai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79" w:lineRule="auto"/>
        <w:ind w:left="548" w:right="82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anan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ri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 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beas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uk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pun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kan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9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79" w:firstLine="852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dapat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sahaan,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api 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 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  dapat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  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h 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usahaan.  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 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–pos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.     </w:t>
      </w:r>
      <w:proofErr w:type="gramStart"/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saha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uncul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acuh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 acuh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ahaa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sebab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pendapat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 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spacing w:line="479" w:lineRule="auto"/>
        <w:ind w:left="548" w:right="83" w:firstLine="852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ena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-1"/>
          <w:sz w:val="22"/>
          <w:szCs w:val="22"/>
        </w:rPr>
        <w:t>lit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 pada 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9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     </w:t>
      </w:r>
      <w:r>
        <w:rPr>
          <w:rFonts w:ascii="Arial" w:eastAsia="Arial" w:hAnsi="Arial" w:cs="Arial"/>
          <w:b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usan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asa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ah</w:t>
      </w:r>
    </w:p>
    <w:p w:rsidR="00EB325A" w:rsidRDefault="00EB325A">
      <w:pPr>
        <w:spacing w:before="16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548" w:right="82"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proofErr w:type="gramStart"/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oy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ssa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?”</w:t>
      </w:r>
    </w:p>
    <w:p w:rsidR="00EB325A" w:rsidRDefault="00EB325A">
      <w:pPr>
        <w:spacing w:before="2" w:line="100" w:lineRule="exact"/>
        <w:rPr>
          <w:sz w:val="11"/>
          <w:szCs w:val="11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3     </w:t>
      </w:r>
      <w:r>
        <w:rPr>
          <w:rFonts w:ascii="Arial" w:eastAsia="Arial" w:hAnsi="Arial" w:cs="Arial"/>
          <w:b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uan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Pene</w:t>
      </w:r>
      <w:r>
        <w:rPr>
          <w:rFonts w:ascii="Arial" w:eastAsia="Arial" w:hAnsi="Arial" w:cs="Arial"/>
          <w:b/>
          <w:spacing w:val="1"/>
          <w:sz w:val="22"/>
          <w:szCs w:val="22"/>
        </w:rPr>
        <w:t>liti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before="16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548" w:right="83" w:firstLine="70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 dasar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ui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oduksi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 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9"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4     </w:t>
      </w:r>
      <w:r>
        <w:rPr>
          <w:rFonts w:ascii="Arial" w:eastAsia="Arial" w:hAnsi="Arial" w:cs="Arial"/>
          <w:b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egunaan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Pene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  </w:t>
      </w:r>
      <w:r>
        <w:rPr>
          <w:rFonts w:ascii="Arial" w:eastAsia="Arial" w:hAnsi="Arial" w:cs="Arial"/>
          <w:b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egunaan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eor</w:t>
      </w:r>
      <w:r>
        <w:rPr>
          <w:rFonts w:ascii="Arial" w:eastAsia="Arial" w:hAnsi="Arial" w:cs="Arial"/>
          <w:b/>
          <w:spacing w:val="1"/>
          <w:sz w:val="22"/>
          <w:szCs w:val="22"/>
        </w:rPr>
        <w:t>iti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:rsidR="00EB325A" w:rsidRDefault="00EB325A">
      <w:pPr>
        <w:spacing w:before="16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548" w:right="84" w:firstLine="70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ensi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ka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hus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</w:p>
    <w:p w:rsidR="00EB325A" w:rsidRDefault="00EB325A">
      <w:pPr>
        <w:spacing w:before="2" w:line="100" w:lineRule="exact"/>
        <w:rPr>
          <w:sz w:val="11"/>
          <w:szCs w:val="11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  </w:t>
      </w:r>
      <w:r>
        <w:rPr>
          <w:rFonts w:ascii="Arial" w:eastAsia="Arial" w:hAnsi="Arial" w:cs="Arial"/>
          <w:b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egunaan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Prak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79" w:lineRule="auto"/>
        <w:ind w:left="548" w:right="82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apat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ni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uas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PT.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1" w:line="140" w:lineRule="exact"/>
        <w:rPr>
          <w:sz w:val="15"/>
          <w:szCs w:val="15"/>
        </w:rPr>
      </w:pPr>
      <w:r>
        <w:lastRenderedPageBreak/>
        <w:pict>
          <v:group id="_x0000_s1125" style="position:absolute;margin-left:470.3pt;margin-top:15.1pt;width:111.5pt;height:43.7pt;z-index:-8021;mso-position-horizontal-relative:page;mso-position-vertical-relative:page" coordorigin="9406,302" coordsize="2230,874">
            <v:shape id="_x0000_s1129" style="position:absolute;left:9415;top:312;width:2208;height:852" coordorigin="9415,312" coordsize="2208,852" path="m9415,1164r2208,l11623,312r-2208,l9415,1164xe" stroked="f">
              <v:path arrowok="t"/>
            </v:shape>
            <v:shape id="_x0000_s1128" style="position:absolute;left:9406;top:302;width:2230;height:854" coordorigin="9406,302" coordsize="2230,854" path="m9415,1157r,-835l9427,312r2189,l11635,302r-2229,l9415,1157xe" stroked="f">
              <v:path arrowok="t"/>
            </v:shape>
            <v:shape id="_x0000_s1127" style="position:absolute;left:9406;top:302;width:2230;height:874" coordorigin="9406,302" coordsize="2230,874" path="m11635,1176r,-874l11616,312r-2189,l9415,322r,835l9406,302r,874l11635,1176,9427,1166r,-844l11626,322r,835l11616,1166r19,10xe" stroked="f">
              <v:path arrowok="t"/>
            </v:shape>
            <v:shape id="_x0000_s1126" style="position:absolute;left:9427;top:322;width:2208;height:854" coordorigin="9427,322" coordsize="2208,854" path="m11626,322r-10,l11616,1157r-2189,l9427,1166r2208,10l11616,1166r10,-9l11626,322xe" stroked="f">
              <v:path arrowok="t"/>
            </v:shape>
            <w10:wrap anchorx="page" anchory="page"/>
          </v:group>
        </w:pict>
      </w:r>
      <w:r>
        <w:pict>
          <v:shape id="_x0000_s1124" type="#_x0000_t202" style="position:absolute;margin-left:470.75pt;margin-top:15.6pt;width:110.4pt;height:42.6pt;z-index:-8022;mso-position-horizontal-relative:page;mso-position-vertical-relative:page" filled="f" stroked="f">
            <v:textbox inset="0,0,0,0">
              <w:txbxContent>
                <w:p w:rsidR="00EB325A" w:rsidRDefault="00EB325A">
                  <w:pPr>
                    <w:spacing w:line="200" w:lineRule="exact"/>
                  </w:pPr>
                </w:p>
                <w:p w:rsidR="00EB325A" w:rsidRDefault="00EB325A">
                  <w:pPr>
                    <w:spacing w:before="5" w:line="200" w:lineRule="exact"/>
                  </w:pPr>
                </w:p>
                <w:p w:rsidR="00EB325A" w:rsidRDefault="00874637">
                  <w:pPr>
                    <w:ind w:left="976" w:right="1047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32"/>
        <w:ind w:left="4675" w:right="353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B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I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240" w:lineRule="exact"/>
        <w:ind w:left="3888" w:right="274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5"/>
          <w:position w:val="-1"/>
          <w:sz w:val="22"/>
          <w:szCs w:val="22"/>
        </w:rPr>
        <w:t>J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>N P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ST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80" w:lineRule="exact"/>
        <w:rPr>
          <w:sz w:val="28"/>
          <w:szCs w:val="28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1.    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ana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en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80" w:lineRule="auto"/>
        <w:ind w:left="548" w:right="79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asal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i/>
          <w:sz w:val="22"/>
          <w:szCs w:val="22"/>
        </w:rPr>
        <w:t>anage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 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oses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an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 bebe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apa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unsur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an,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i/>
          <w:sz w:val="22"/>
          <w:szCs w:val="22"/>
        </w:rPr>
        <w:t>one</w:t>
      </w:r>
      <w:r>
        <w:rPr>
          <w:rFonts w:ascii="Arial" w:eastAsia="Arial" w:hAnsi="Arial" w:cs="Arial"/>
          <w:i/>
          <w:spacing w:val="-2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>,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hod</w:t>
      </w:r>
      <w:r>
        <w:rPr>
          <w:rFonts w:ascii="Arial" w:eastAsia="Arial" w:hAnsi="Arial" w:cs="Arial"/>
          <w:i/>
          <w:spacing w:val="-2"/>
          <w:sz w:val="22"/>
          <w:szCs w:val="22"/>
        </w:rPr>
        <w:t>s</w:t>
      </w:r>
      <w:r>
        <w:rPr>
          <w:rFonts w:ascii="Arial" w:eastAsia="Arial" w:hAnsi="Arial" w:cs="Arial"/>
          <w:i/>
          <w:sz w:val="22"/>
          <w:szCs w:val="22"/>
        </w:rPr>
        <w:t>,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s,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ach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ne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and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k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.</w:t>
      </w:r>
      <w:r>
        <w:rPr>
          <w:rFonts w:ascii="Arial" w:eastAsia="Arial" w:hAnsi="Arial" w:cs="Arial"/>
          <w:i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- unsur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nasi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encapai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enan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oses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 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dan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i-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encana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aha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 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bebe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(2011)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udul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oses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 dan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 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 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encapai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ut 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 xml:space="preserve">010) 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 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240" w:lineRule="exact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position w:val="-1"/>
          <w:sz w:val="22"/>
          <w:szCs w:val="22"/>
        </w:rPr>
        <w:t>“</w:t>
      </w:r>
      <w:r>
        <w:rPr>
          <w:rFonts w:ascii="Arial" w:eastAsia="Arial" w:hAnsi="Arial" w:cs="Arial"/>
          <w:spacing w:val="-4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ana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j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en</w:t>
      </w:r>
      <w:r>
        <w:rPr>
          <w:rFonts w:ascii="Arial" w:eastAsia="Arial" w:hAnsi="Arial" w:cs="Arial"/>
          <w:spacing w:val="3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ada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l</w:t>
      </w:r>
      <w:r>
        <w:rPr>
          <w:rFonts w:ascii="Arial" w:eastAsia="Arial" w:hAnsi="Arial" w:cs="Arial"/>
          <w:position w:val="-1"/>
          <w:sz w:val="22"/>
          <w:szCs w:val="22"/>
        </w:rPr>
        <w:t>ah</w:t>
      </w:r>
      <w:r>
        <w:rPr>
          <w:rFonts w:ascii="Arial" w:eastAsia="Arial" w:hAnsi="Arial" w:cs="Arial"/>
          <w:spacing w:val="3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ilm</w:t>
      </w:r>
      <w:r>
        <w:rPr>
          <w:rFonts w:ascii="Arial" w:eastAsia="Arial" w:hAnsi="Arial" w:cs="Arial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3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dan</w:t>
      </w:r>
      <w:r>
        <w:rPr>
          <w:rFonts w:ascii="Arial" w:eastAsia="Arial" w:hAnsi="Arial" w:cs="Arial"/>
          <w:spacing w:val="3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seni</w:t>
      </w:r>
      <w:r>
        <w:rPr>
          <w:rFonts w:ascii="Arial" w:eastAsia="Arial" w:hAnsi="Arial" w:cs="Arial"/>
          <w:spacing w:val="2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u</w:t>
      </w:r>
      <w:r>
        <w:rPr>
          <w:rFonts w:ascii="Arial" w:eastAsia="Arial" w:hAnsi="Arial" w:cs="Arial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3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p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oses</w:t>
      </w:r>
      <w:r>
        <w:rPr>
          <w:rFonts w:ascii="Arial" w:eastAsia="Arial" w:hAnsi="Arial" w:cs="Arial"/>
          <w:spacing w:val="3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penda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unaan</w:t>
      </w:r>
      <w:r>
        <w:rPr>
          <w:rFonts w:ascii="Arial" w:eastAsia="Arial" w:hAnsi="Arial" w:cs="Arial"/>
          <w:spacing w:val="3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position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ber</w:t>
      </w:r>
      <w:r>
        <w:rPr>
          <w:rFonts w:ascii="Arial" w:eastAsia="Arial" w:hAnsi="Arial" w:cs="Arial"/>
          <w:spacing w:val="3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da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</w:p>
    <w:p w:rsidR="00EB325A" w:rsidRDefault="00EB325A">
      <w:pPr>
        <w:spacing w:before="1" w:line="160" w:lineRule="exact"/>
        <w:rPr>
          <w:sz w:val="16"/>
          <w:szCs w:val="16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16"/>
        <w:ind w:left="4265" w:right="4490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60"/>
          <w:headerReference w:type="default" r:id="rId61"/>
          <w:headerReference w:type="first" r:id="rId62"/>
          <w:pgSz w:w="12240" w:h="15840"/>
          <w:pgMar w:top="1480" w:right="1580" w:bottom="280" w:left="1720" w:header="0" w:footer="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6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6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en,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hal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encapai 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seni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pene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encapai 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Sedang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ggunaan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2.   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b/>
          <w:sz w:val="22"/>
          <w:szCs w:val="22"/>
        </w:rPr>
        <w:t>ana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Su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ber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b/>
          <w:sz w:val="22"/>
          <w:szCs w:val="22"/>
        </w:rPr>
        <w:t>anus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</w:t>
      </w:r>
    </w:p>
    <w:p w:rsidR="00EB325A" w:rsidRDefault="00EB325A">
      <w:pPr>
        <w:spacing w:before="16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548" w:right="80" w:firstLine="686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bahasan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epas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   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u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ahui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sudut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  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san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gar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punyai pandan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beda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ner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(2011)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“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oses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kan-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sedu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osedu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m-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i”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8" w:line="480" w:lineRule="auto"/>
        <w:ind w:left="548" w:right="83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63"/>
          <w:headerReference w:type="default" r:id="rId64"/>
          <w:headerReference w:type="first" r:id="rId65"/>
          <w:pgSz w:w="12240" w:h="15840"/>
          <w:pgMar w:top="980" w:right="1580" w:bottom="280" w:left="1720" w:header="761" w:footer="0" w:gutter="0"/>
          <w:pgNumType w:start="7"/>
          <w:cols w:space="720"/>
        </w:sect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gk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 (2003)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unsur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unsur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dan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ap 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 (2003)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“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ber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apan pende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 d</w:t>
      </w:r>
      <w:r>
        <w:rPr>
          <w:rFonts w:ascii="Arial" w:eastAsia="Arial" w:hAnsi="Arial" w:cs="Arial"/>
          <w:spacing w:val="1"/>
          <w:sz w:val="22"/>
          <w:szCs w:val="22"/>
        </w:rPr>
        <w:t>im</w:t>
      </w:r>
      <w:r>
        <w:rPr>
          <w:rFonts w:ascii="Arial" w:eastAsia="Arial" w:hAnsi="Arial" w:cs="Arial"/>
          <w:sz w:val="22"/>
          <w:szCs w:val="22"/>
        </w:rPr>
        <w:t>ana 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dua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capa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uan 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an. </w:t>
      </w:r>
      <w:proofErr w:type="gramStart"/>
      <w:r>
        <w:rPr>
          <w:rFonts w:ascii="Arial" w:eastAsia="Arial" w:hAnsi="Arial" w:cs="Arial"/>
          <w:sz w:val="22"/>
          <w:szCs w:val="22"/>
        </w:rPr>
        <w:t>Kepen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dua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uhan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874637">
      <w:pPr>
        <w:spacing w:before="7" w:line="480" w:lineRule="auto"/>
        <w:ind w:left="548" w:right="80" w:firstLine="5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use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2)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r 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panda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 asset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penan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 su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ena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ap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dapa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7" w:line="479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 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 penda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manus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79" w:firstLine="56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um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dang 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uas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hal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aan,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ggun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kan unsur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on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y,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hod,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ket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hui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dahu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penge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anus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9"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3    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lit</w:t>
      </w:r>
      <w:r>
        <w:rPr>
          <w:rFonts w:ascii="Arial" w:eastAsia="Arial" w:hAnsi="Arial" w:cs="Arial"/>
          <w:b/>
          <w:sz w:val="22"/>
          <w:szCs w:val="22"/>
        </w:rPr>
        <w:t>as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 </w:t>
      </w:r>
      <w:r>
        <w:rPr>
          <w:rFonts w:ascii="Arial" w:eastAsia="Arial" w:hAnsi="Arial" w:cs="Arial"/>
          <w:b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Penger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an</w:t>
      </w:r>
      <w:proofErr w:type="gramEnd"/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lit</w:t>
      </w:r>
      <w:r>
        <w:rPr>
          <w:rFonts w:ascii="Arial" w:eastAsia="Arial" w:hAnsi="Arial" w:cs="Arial"/>
          <w:b/>
          <w:sz w:val="22"/>
          <w:szCs w:val="22"/>
        </w:rPr>
        <w:t>as</w:t>
      </w:r>
    </w:p>
    <w:p w:rsidR="00EB325A" w:rsidRDefault="00EB325A">
      <w:pPr>
        <w:spacing w:before="16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548" w:right="81" w:firstLine="70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bul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bat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upun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 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udah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sasi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nc</w:t>
      </w:r>
      <w:r>
        <w:rPr>
          <w:rFonts w:ascii="Arial" w:eastAsia="Arial" w:hAnsi="Arial" w:cs="Arial"/>
          <w:sz w:val="22"/>
          <w:szCs w:val="22"/>
        </w:rPr>
        <w:t xml:space="preserve">apai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sasi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sebe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 seba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endah,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su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sasi 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encapai 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yang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874637">
      <w:pPr>
        <w:spacing w:before="8" w:line="480" w:lineRule="auto"/>
        <w:ind w:left="548" w:right="81" w:firstLine="708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Poe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opoesp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(2004)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ap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kan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eah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aksan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gas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n, 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 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Sedangkan 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79" w:lineRule="auto"/>
        <w:ind w:left="54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(2013)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unsur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 pen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up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ga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di d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aupun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di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ab.</w:t>
      </w:r>
      <w:proofErr w:type="gramEnd"/>
    </w:p>
    <w:p w:rsidR="00EB325A" w:rsidRDefault="00874637">
      <w:pPr>
        <w:spacing w:before="8" w:line="480" w:lineRule="auto"/>
        <w:ind w:left="548" w:right="81"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200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upan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aks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penuh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upan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i–h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aksan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hat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oses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 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7" w:line="480" w:lineRule="auto"/>
        <w:ind w:left="548" w:right="80" w:firstLine="708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66"/>
          <w:headerReference w:type="default" r:id="rId67"/>
          <w:headerReference w:type="first" r:id="rId68"/>
          <w:pgSz w:w="12240" w:h="15840"/>
          <w:pgMar w:top="780" w:right="1580" w:bottom="280" w:left="1720" w:header="761" w:footer="0" w:gutter="0"/>
          <w:pgNumType w:start="10"/>
          <w:cols w:space="720"/>
        </w:sect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(200</w:t>
      </w:r>
      <w:r>
        <w:rPr>
          <w:rFonts w:ascii="Arial" w:eastAsia="Arial" w:hAnsi="Arial" w:cs="Arial"/>
          <w:spacing w:val="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 xml:space="preserve">),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asa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 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capai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aan,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asa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endah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andai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adap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asa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adi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as</w:t>
      </w:r>
      <w:r>
        <w:rPr>
          <w:rFonts w:ascii="Arial" w:eastAsia="Arial" w:hAnsi="Arial" w:cs="Arial"/>
          <w:sz w:val="22"/>
          <w:szCs w:val="22"/>
        </w:rPr>
        <w:t>a be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mem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 dan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asaan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esal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proofErr w:type="gramEnd"/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sz w:val="22"/>
          <w:szCs w:val="22"/>
        </w:rPr>
        <w:t>(Bas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ah, 2012).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1" w:firstLine="70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penuh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 </w:t>
      </w:r>
      <w:r>
        <w:rPr>
          <w:rFonts w:ascii="Arial" w:eastAsia="Arial" w:hAnsi="Arial" w:cs="Arial"/>
          <w:b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>i</w:t>
      </w:r>
      <w:proofErr w:type="gramEnd"/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lit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2008)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al </w:t>
      </w:r>
      <w:proofErr w:type="gramStart"/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1268" w:right="79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pu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ban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aupun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7" w:line="480" w:lineRule="auto"/>
        <w:ind w:left="1268" w:right="8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sasi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4" w:line="480" w:lineRule="auto"/>
        <w:ind w:left="1268" w:right="8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ani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 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p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h-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874637">
      <w:pPr>
        <w:spacing w:before="7"/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4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asa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 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apang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dada  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ap  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aupun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n.</w:t>
      </w:r>
    </w:p>
    <w:p w:rsidR="00EB325A" w:rsidRDefault="00874637">
      <w:pPr>
        <w:spacing w:before="4" w:line="480" w:lineRule="auto"/>
        <w:ind w:left="1268" w:right="8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6.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874637">
      <w:pPr>
        <w:spacing w:before="7" w:line="480" w:lineRule="auto"/>
        <w:ind w:left="1268" w:right="82" w:hanging="36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7.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sesuai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bat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268" w:right="8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aupun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7" w:line="479" w:lineRule="auto"/>
        <w:ind w:left="1268" w:right="84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9.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sep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 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secar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8" w:line="480" w:lineRule="auto"/>
        <w:ind w:left="1268" w:right="8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10.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na,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 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 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874637">
      <w:pPr>
        <w:spacing w:before="7" w:line="480" w:lineRule="auto"/>
        <w:ind w:left="1268" w:right="84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11.</w:t>
      </w:r>
      <w:r>
        <w:rPr>
          <w:rFonts w:ascii="Arial" w:eastAsia="Arial" w:hAnsi="Arial" w:cs="Arial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aan 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3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Fak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r</w:t>
      </w:r>
      <w:proofErr w:type="gramEnd"/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z w:val="22"/>
          <w:szCs w:val="22"/>
        </w:rPr>
        <w:t>Fa</w:t>
      </w:r>
      <w:r>
        <w:rPr>
          <w:rFonts w:ascii="Arial" w:eastAsia="Arial" w:hAnsi="Arial" w:cs="Arial"/>
          <w:b/>
          <w:spacing w:val="-2"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Y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ng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pengaru</w:t>
      </w:r>
      <w:r>
        <w:rPr>
          <w:rFonts w:ascii="Arial" w:eastAsia="Arial" w:hAnsi="Arial" w:cs="Arial"/>
          <w:b/>
          <w:spacing w:val="-2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</w:t>
      </w:r>
      <w:r>
        <w:rPr>
          <w:rFonts w:ascii="Arial" w:eastAsia="Arial" w:hAnsi="Arial" w:cs="Arial"/>
          <w:b/>
          <w:spacing w:val="-2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as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80" w:lineRule="auto"/>
        <w:ind w:left="548" w:right="84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Jusuf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(201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uhi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ut :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1268" w:right="82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Fak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yang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 xml:space="preserve">hal 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sepe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bonu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</w:p>
    <w:p w:rsidR="00EB325A" w:rsidRDefault="00874637">
      <w:pPr>
        <w:spacing w:before="7" w:line="479" w:lineRule="auto"/>
        <w:ind w:left="1268" w:right="82" w:hanging="36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enyang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ksp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uk</w:t>
      </w:r>
      <w:r>
        <w:rPr>
          <w:rFonts w:ascii="Arial" w:eastAsia="Arial" w:hAnsi="Arial" w:cs="Arial"/>
          <w:sz w:val="22"/>
          <w:szCs w:val="22"/>
        </w:rPr>
        <w:t>ung,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ena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gaa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-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268" w:right="83"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r-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 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di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dup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 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 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 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penuhi 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 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enuhi 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11" w:right="368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4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kasi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urun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lit</w:t>
      </w:r>
      <w:r>
        <w:rPr>
          <w:rFonts w:ascii="Arial" w:eastAsia="Arial" w:hAnsi="Arial" w:cs="Arial"/>
          <w:b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ar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pacing w:val="6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2013)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endahn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duk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adi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ena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874637">
      <w:pPr>
        <w:spacing w:before="7"/>
        <w:ind w:left="90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absensi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Pada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ap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un,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aka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a-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 absensi na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</w:p>
    <w:p w:rsidR="00EB325A" w:rsidRDefault="00874637">
      <w:pPr>
        <w:spacing w:before="7"/>
        <w:ind w:left="908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c.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at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ndahan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268" w:right="82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uar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  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 pada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sesua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4"/>
        <w:ind w:left="90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sahan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na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sahan.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ahui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sahan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dapat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ud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uk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kesah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hal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hal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n.</w:t>
      </w:r>
    </w:p>
    <w:p w:rsidR="00EB325A" w:rsidRDefault="00874637">
      <w:pPr>
        <w:spacing w:before="7"/>
        <w:ind w:left="90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adi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udan  dan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pua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an,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ana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pada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ahap 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  kebe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  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an.</w:t>
      </w:r>
    </w:p>
    <w:p w:rsidR="00EB325A" w:rsidRDefault="00874637">
      <w:pPr>
        <w:spacing w:before="7"/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erj</w:t>
      </w:r>
      <w:r>
        <w:rPr>
          <w:rFonts w:ascii="Arial" w:eastAsia="Arial" w:hAnsi="Arial" w:cs="Arial"/>
          <w:sz w:val="22"/>
          <w:szCs w:val="22"/>
        </w:rPr>
        <w:t xml:space="preserve">a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 ad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p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 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sudah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60" w:lineRule="exact"/>
        <w:rPr>
          <w:sz w:val="26"/>
          <w:szCs w:val="26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5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pa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proofErr w:type="gramEnd"/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ngka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lit</w:t>
      </w:r>
      <w:r>
        <w:rPr>
          <w:rFonts w:ascii="Arial" w:eastAsia="Arial" w:hAnsi="Arial" w:cs="Arial"/>
          <w:b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ar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pacing w:val="6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78" w:lineRule="auto"/>
        <w:ind w:left="548" w:right="81" w:firstLine="720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Lang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angkah  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 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dapat   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 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 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 2013)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268" w:right="80" w:hanging="36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i</w:t>
      </w:r>
      <w:proofErr w:type="gramEnd"/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usun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</w:p>
    <w:p w:rsidR="00EB325A" w:rsidRDefault="00874637">
      <w:pPr>
        <w:spacing w:before="7" w:line="478" w:lineRule="auto"/>
        <w:ind w:left="1268" w:right="80" w:hanging="36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epuasan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874637">
      <w:pPr>
        <w:spacing w:before="9"/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 pen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4" w:hanging="36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pensas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ngga 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 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nal</w:t>
      </w:r>
    </w:p>
    <w:p w:rsidR="00EB325A" w:rsidRDefault="00874637">
      <w:pPr>
        <w:spacing w:before="7" w:line="480" w:lineRule="auto"/>
        <w:ind w:left="1268" w:right="82" w:hanging="36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haan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an ba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</w:p>
    <w:p w:rsidR="00EB325A" w:rsidRDefault="00874637">
      <w:pPr>
        <w:spacing w:before="4"/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sesuai 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eadaan.</w:t>
      </w:r>
    </w:p>
    <w:p w:rsidR="00EB325A" w:rsidRDefault="00EB325A">
      <w:pPr>
        <w:spacing w:before="8" w:line="100" w:lineRule="exact"/>
        <w:rPr>
          <w:sz w:val="11"/>
          <w:szCs w:val="11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11" w:right="463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6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ka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r</w:t>
      </w:r>
      <w:proofErr w:type="gramEnd"/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ar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6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ind w:left="1268" w:right="135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dam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(2000)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proofErr w:type="gramStart"/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ang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uk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 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enan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p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874637">
      <w:pPr>
        <w:spacing w:before="7"/>
        <w:ind w:left="1268" w:right="2053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unda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171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asan c.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874637">
      <w:pPr>
        <w:spacing w:before="7"/>
        <w:ind w:left="1268" w:right="3009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268" w:right="8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kan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an.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874637">
      <w:pPr>
        <w:spacing w:before="8" w:line="480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apat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b.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pan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874637">
      <w:pPr>
        <w:spacing w:before="7"/>
        <w:ind w:left="162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8" w:lineRule="auto"/>
        <w:ind w:left="1628" w:right="80"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badi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874637">
      <w:pPr>
        <w:spacing w:before="9"/>
        <w:ind w:left="1268" w:right="1494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1268" w:right="459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dengan penuh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 pad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apo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apa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9" w:line="240" w:lineRule="exact"/>
        <w:rPr>
          <w:sz w:val="24"/>
          <w:szCs w:val="24"/>
        </w:rPr>
      </w:pPr>
    </w:p>
    <w:p w:rsidR="00EB325A" w:rsidRDefault="00874637">
      <w:pPr>
        <w:spacing w:before="32" w:line="240" w:lineRule="exact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 xml:space="preserve">4.    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j</w:t>
      </w:r>
      <w:r>
        <w:rPr>
          <w:rFonts w:ascii="Arial" w:eastAsia="Arial" w:hAnsi="Arial" w:cs="Arial"/>
          <w:b/>
          <w:position w:val="-1"/>
          <w:sz w:val="22"/>
          <w:szCs w:val="22"/>
        </w:rPr>
        <w:t>auan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k</w:t>
      </w:r>
    </w:p>
    <w:p w:rsidR="00EB325A" w:rsidRDefault="00EB325A">
      <w:pPr>
        <w:spacing w:before="2" w:line="180" w:lineRule="exact"/>
        <w:rPr>
          <w:sz w:val="18"/>
          <w:szCs w:val="18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before="32"/>
        <w:ind w:left="4176" w:right="496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</w:p>
    <w:p w:rsidR="00EB325A" w:rsidRDefault="00EB325A">
      <w:pPr>
        <w:spacing w:before="7" w:line="280" w:lineRule="exact"/>
        <w:rPr>
          <w:sz w:val="28"/>
          <w:szCs w:val="28"/>
        </w:rPr>
      </w:pPr>
    </w:p>
    <w:p w:rsidR="00EB325A" w:rsidRDefault="00874637">
      <w:pPr>
        <w:ind w:left="3564" w:right="4356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Pene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erdahu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u</w:t>
      </w:r>
    </w:p>
    <w:p w:rsidR="00EB325A" w:rsidRDefault="00EB325A">
      <w:pPr>
        <w:spacing w:before="10" w:line="280" w:lineRule="exact"/>
        <w:rPr>
          <w:sz w:val="28"/>
          <w:szCs w:val="28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023"/>
        <w:gridCol w:w="1541"/>
        <w:gridCol w:w="1764"/>
        <w:gridCol w:w="1738"/>
        <w:gridCol w:w="1874"/>
      </w:tblGrid>
      <w:tr w:rsidR="00EB325A">
        <w:trPr>
          <w:trHeight w:hRule="exact" w:val="134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8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Pene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33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Var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ab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8" w:right="54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Judul</w:t>
            </w: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14" w:line="200" w:lineRule="exact"/>
            </w:pPr>
          </w:p>
          <w:p w:rsidR="00EB325A" w:rsidRDefault="00874637">
            <w:pPr>
              <w:ind w:left="322" w:right="318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Pene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an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42" w:right="44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ode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308" w:right="3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Pene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an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Pen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an</w:t>
            </w:r>
          </w:p>
        </w:tc>
      </w:tr>
      <w:tr w:rsidR="00EB325A">
        <w:trPr>
          <w:trHeight w:hRule="exact" w:val="861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7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Vannec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8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che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ll</w:t>
            </w:r>
            <w:r>
              <w:rPr>
                <w:rFonts w:ascii="Arial" w:eastAsia="Arial" w:hAnsi="Arial" w:cs="Arial"/>
                <w:sz w:val="22"/>
                <w:szCs w:val="22"/>
              </w:rPr>
              <w:t>e Soe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andh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. Eddy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Sc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oy 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an, 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Ko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.,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Kepuasan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9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1) dan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 Ke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2)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1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Kepuasan Ke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D</w:t>
            </w:r>
            <w:r>
              <w:rPr>
                <w:rFonts w:ascii="Arial" w:eastAsia="Arial" w:hAnsi="Arial" w:cs="Arial"/>
                <w:sz w:val="22"/>
                <w:szCs w:val="22"/>
              </w:rPr>
              <w:t>an 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as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onal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z w:val="22"/>
                <w:szCs w:val="22"/>
              </w:rPr>
              <w:t>ensh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 Beha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Pada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. Su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r Ja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i J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am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203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pencapa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uan 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usahaan, su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ber da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anus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pun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ai 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ang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san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ena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 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usahaan ha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u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epuasan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dan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an.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ang</w:t>
            </w:r>
          </w:p>
        </w:tc>
      </w:tr>
    </w:tbl>
    <w:p w:rsidR="00EB325A" w:rsidRDefault="00EB325A">
      <w:pPr>
        <w:sectPr w:rsidR="00EB325A">
          <w:pgSz w:w="12240" w:h="15840"/>
          <w:pgMar w:top="980" w:right="360" w:bottom="280" w:left="1720" w:header="761" w:footer="0" w:gutter="0"/>
          <w:cols w:space="720"/>
        </w:sect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2" w:line="280" w:lineRule="exact"/>
        <w:rPr>
          <w:sz w:val="28"/>
          <w:szCs w:val="28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023"/>
        <w:gridCol w:w="1541"/>
        <w:gridCol w:w="1764"/>
        <w:gridCol w:w="60"/>
        <w:gridCol w:w="1697"/>
        <w:gridCol w:w="1849"/>
      </w:tblGrid>
      <w:tr w:rsidR="00EB325A">
        <w:trPr>
          <w:trHeight w:hRule="exact" w:val="4884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B325A" w:rsidRDefault="00EB325A"/>
        </w:tc>
        <w:tc>
          <w:tcPr>
            <w:tcW w:w="184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puas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84" w:right="236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busi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ang besar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i pencapa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uan 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usahaan.</w:t>
            </w:r>
          </w:p>
        </w:tc>
      </w:tr>
      <w:tr w:rsidR="00EB325A">
        <w:trPr>
          <w:trHeight w:hRule="exact" w:val="674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7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Ko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pensasi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54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dan beban</w:t>
            </w:r>
          </w:p>
          <w:p w:rsidR="00EB325A" w:rsidRDefault="00EB325A">
            <w:pPr>
              <w:spacing w:before="6" w:line="160" w:lineRule="exact"/>
              <w:rPr>
                <w:sz w:val="16"/>
                <w:szCs w:val="16"/>
              </w:rPr>
            </w:pPr>
          </w:p>
          <w:p w:rsidR="00EB325A" w:rsidRDefault="00874637">
            <w:pPr>
              <w:spacing w:line="480" w:lineRule="auto"/>
              <w:ind w:left="105" w:right="17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>) seba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ai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abel bebas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au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ndependen, 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(Y) seba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ai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abel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at 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au</w:t>
            </w:r>
          </w:p>
        </w:tc>
        <w:tc>
          <w:tcPr>
            <w:tcW w:w="1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15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pensasi dan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Beban Ke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 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epa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asi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PT. Pupuk 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iwi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a Pa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bang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apat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ahui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8" w:right="21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bah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ab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ndependen (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abel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pensas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, dan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beban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)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an 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 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hadap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abel dependen</w:t>
            </w:r>
          </w:p>
        </w:tc>
      </w:tr>
    </w:tbl>
    <w:p w:rsidR="00EB325A" w:rsidRDefault="00EB325A">
      <w:pPr>
        <w:sectPr w:rsidR="00EB325A">
          <w:pgSz w:w="12240" w:h="15840"/>
          <w:pgMar w:top="780" w:right="360" w:bottom="280" w:left="1720" w:header="761" w:footer="0" w:gutter="0"/>
          <w:cols w:space="720"/>
        </w:sect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2" w:line="280" w:lineRule="exact"/>
        <w:rPr>
          <w:sz w:val="28"/>
          <w:szCs w:val="28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023"/>
        <w:gridCol w:w="1541"/>
        <w:gridCol w:w="1824"/>
        <w:gridCol w:w="1702"/>
        <w:gridCol w:w="1759"/>
        <w:gridCol w:w="85"/>
      </w:tblGrid>
      <w:tr w:rsidR="00EB325A">
        <w:trPr>
          <w:trHeight w:hRule="exact" w:val="118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dependen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>).</w:t>
            </w:r>
          </w:p>
        </w:tc>
      </w:tr>
      <w:tr w:rsidR="00EB325A">
        <w:trPr>
          <w:trHeight w:hRule="exact" w:val="523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right="17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ndah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  <w:p w:rsidR="00EB325A" w:rsidRDefault="00EB325A">
            <w:pPr>
              <w:spacing w:before="11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3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sasi (X)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dan 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 Ke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(Y)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80" w:lineRule="auto"/>
              <w:ind w:left="105" w:right="11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m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sasi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 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a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el Ben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eng Pe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anb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5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 Kuan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80" w:lineRule="auto"/>
              <w:ind w:left="105" w:right="17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i has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l pene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an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ahui bah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 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m 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sasi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hadap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a san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ah 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85" w:type="dxa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EB325A" w:rsidRDefault="00EB325A"/>
        </w:tc>
      </w:tr>
      <w:tr w:rsidR="00EB325A">
        <w:trPr>
          <w:trHeight w:hRule="exact" w:val="507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right="17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adana</w:t>
            </w:r>
          </w:p>
          <w:p w:rsidR="00EB325A" w:rsidRDefault="00EB325A">
            <w:pPr>
              <w:spacing w:before="11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10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pensasi (X)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dan 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).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 Ko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pensasi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 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. Pu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an Ku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nes Sa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nda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5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 Kuan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80" w:lineRule="auto"/>
              <w:ind w:left="105" w:right="1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pensasi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seca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 ba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benar 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eh 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usahaan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pu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ngka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</w:t>
            </w:r>
          </w:p>
        </w:tc>
        <w:tc>
          <w:tcPr>
            <w:tcW w:w="85" w:type="dxa"/>
            <w:vMerge/>
            <w:tcBorders>
              <w:left w:val="single" w:sz="4" w:space="0" w:color="000000"/>
              <w:bottom w:val="nil"/>
              <w:right w:val="nil"/>
            </w:tcBorders>
          </w:tcPr>
          <w:p w:rsidR="00EB325A" w:rsidRDefault="00EB325A"/>
        </w:tc>
      </w:tr>
    </w:tbl>
    <w:p w:rsidR="00EB325A" w:rsidRDefault="00EB325A">
      <w:pPr>
        <w:sectPr w:rsidR="00EB325A">
          <w:pgSz w:w="12240" w:h="15840"/>
          <w:pgMar w:top="780" w:right="360" w:bottom="280" w:left="1720" w:header="761" w:footer="0" w:gutter="0"/>
          <w:cols w:space="720"/>
        </w:sect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2" w:line="280" w:lineRule="exact"/>
        <w:rPr>
          <w:sz w:val="28"/>
          <w:szCs w:val="28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023"/>
        <w:gridCol w:w="1541"/>
        <w:gridCol w:w="1824"/>
        <w:gridCol w:w="1702"/>
        <w:gridCol w:w="1757"/>
      </w:tblGrid>
      <w:tr w:rsidR="00EB325A">
        <w:trPr>
          <w:trHeight w:hRule="exact" w:val="2700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usahaan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79" w:lineRule="auto"/>
              <w:ind w:left="105" w:right="8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dan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rt</w:t>
            </w:r>
            <w:r>
              <w:rPr>
                <w:rFonts w:ascii="Arial" w:eastAsia="Arial" w:hAnsi="Arial" w:cs="Arial"/>
                <w:sz w:val="22"/>
                <w:szCs w:val="22"/>
              </w:rPr>
              <w:t>aha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k 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</w:tr>
      <w:tr w:rsidR="00EB325A">
        <w:trPr>
          <w:trHeight w:hRule="exact" w:val="674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7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us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al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79" w:lineRule="auto"/>
              <w:ind w:left="105" w:right="17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Sapu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tr</w:t>
            </w:r>
            <w:r>
              <w:rPr>
                <w:rFonts w:ascii="Arial" w:eastAsia="Arial" w:hAnsi="Arial" w:cs="Arial"/>
                <w:sz w:val="22"/>
                <w:szCs w:val="22"/>
              </w:rPr>
              <w:t>a,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an Ba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a1,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an Yu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2,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Kepuasan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79" w:lineRule="auto"/>
              <w:ind w:left="105" w:right="9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1) dan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 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  <w:p w:rsidR="00EB325A" w:rsidRDefault="00874637">
            <w:pPr>
              <w:spacing w:before="8" w:line="480" w:lineRule="auto"/>
              <w:ind w:left="105" w:right="41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 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 (Y)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Kepuasan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a dan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 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l pene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10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ni 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an den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ang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an 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(2002: 131),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an bah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uhi 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epu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san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</w:p>
        </w:tc>
      </w:tr>
      <w:tr w:rsidR="00EB325A">
        <w:trPr>
          <w:trHeight w:hRule="exact" w:val="2035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right="17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i Les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8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 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r 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z w:val="22"/>
                <w:szCs w:val="22"/>
              </w:rPr>
              <w:t>1) dan 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11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ubun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 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 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57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esk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 Kuan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9" w:lineRule="auto"/>
              <w:ind w:left="105" w:right="7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apat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>
              <w:rPr>
                <w:rFonts w:ascii="Arial" w:eastAsia="Arial" w:hAnsi="Arial" w:cs="Arial"/>
                <w:sz w:val="22"/>
                <w:szCs w:val="22"/>
              </w:rPr>
              <w:t>ha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, 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i 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</w:tr>
    </w:tbl>
    <w:p w:rsidR="00EB325A" w:rsidRDefault="00EB325A">
      <w:pPr>
        <w:sectPr w:rsidR="00EB325A">
          <w:headerReference w:type="even" r:id="rId69"/>
          <w:headerReference w:type="default" r:id="rId70"/>
          <w:headerReference w:type="first" r:id="rId71"/>
          <w:pgSz w:w="12240" w:h="15840"/>
          <w:pgMar w:top="780" w:right="460" w:bottom="280" w:left="1720" w:header="582" w:footer="0" w:gutter="0"/>
          <w:pgNumType w:start="20"/>
          <w:cols w:space="720"/>
        </w:sect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2" w:line="280" w:lineRule="exact"/>
        <w:rPr>
          <w:sz w:val="28"/>
          <w:szCs w:val="28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023"/>
        <w:gridCol w:w="1541"/>
        <w:gridCol w:w="1824"/>
        <w:gridCol w:w="1702"/>
        <w:gridCol w:w="1757"/>
      </w:tblGrid>
      <w:tr w:rsidR="00EB325A">
        <w:trPr>
          <w:trHeight w:hRule="exact" w:val="7759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nsen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79" w:lineRule="auto"/>
              <w:ind w:left="105" w:right="41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 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 Ke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 (Y)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80" w:lineRule="auto"/>
              <w:ind w:left="105" w:right="11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nsen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hadap 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a 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Pada P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. Ko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su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 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i Ba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papan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  <w:p w:rsidR="00EB325A" w:rsidRDefault="00EB325A">
            <w:pPr>
              <w:spacing w:before="13" w:line="240" w:lineRule="exact"/>
              <w:rPr>
                <w:sz w:val="24"/>
                <w:szCs w:val="24"/>
              </w:rPr>
            </w:pPr>
          </w:p>
          <w:p w:rsidR="00EB325A" w:rsidRDefault="00874637">
            <w:pPr>
              <w:spacing w:line="479" w:lineRule="auto"/>
              <w:ind w:left="105" w:right="6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i pu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  <w:p w:rsidR="00EB325A" w:rsidRDefault="00874637">
            <w:pPr>
              <w:spacing w:before="8" w:line="480" w:lineRule="auto"/>
              <w:ind w:left="105" w:right="62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endah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pen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ang 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an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epada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 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enu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an.</w:t>
            </w:r>
          </w:p>
        </w:tc>
      </w:tr>
    </w:tbl>
    <w:p w:rsidR="00EB325A" w:rsidRDefault="00EB325A">
      <w:pPr>
        <w:sectPr w:rsidR="00EB325A">
          <w:pgSz w:w="12240" w:h="15840"/>
          <w:pgMar w:top="780" w:right="460" w:bottom="280" w:left="1720" w:header="582" w:footer="0" w:gutter="0"/>
          <w:cols w:space="720"/>
        </w:sect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9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5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erangka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ran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ada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auan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aba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yan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bar 2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ut :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240" w:lineRule="exact"/>
        <w:ind w:left="299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position w:val="-1"/>
          <w:sz w:val="22"/>
          <w:szCs w:val="22"/>
        </w:rPr>
        <w:t>1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G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position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erangka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Pe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mi</w:t>
      </w:r>
      <w:r>
        <w:rPr>
          <w:rFonts w:ascii="Arial" w:eastAsia="Arial" w:hAnsi="Arial" w:cs="Arial"/>
          <w:b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ran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6" w:line="200" w:lineRule="exact"/>
      </w:pPr>
    </w:p>
    <w:p w:rsidR="00EB325A" w:rsidRDefault="00874637">
      <w:pPr>
        <w:spacing w:before="32"/>
        <w:ind w:left="3744" w:right="322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</w:p>
    <w:p w:rsidR="00EB325A" w:rsidRDefault="00874637">
      <w:pPr>
        <w:spacing w:before="18" w:line="240" w:lineRule="exact"/>
        <w:ind w:left="3255" w:right="276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b</w:t>
      </w:r>
      <w:r>
        <w:rPr>
          <w:rFonts w:ascii="Arial" w:eastAsia="Arial" w:hAnsi="Arial" w:cs="Arial"/>
          <w:position w:val="-1"/>
          <w:sz w:val="22"/>
          <w:szCs w:val="22"/>
        </w:rPr>
        <w:t>k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k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a</w:t>
      </w:r>
      <w:r>
        <w:rPr>
          <w:rFonts w:ascii="Arial" w:eastAsia="Arial" w:hAnsi="Arial" w:cs="Arial"/>
          <w:position w:val="-1"/>
          <w:sz w:val="22"/>
          <w:szCs w:val="22"/>
        </w:rPr>
        <w:t>ssar</w:t>
      </w:r>
    </w:p>
    <w:p w:rsidR="00EB325A" w:rsidRDefault="00EB325A">
      <w:pPr>
        <w:spacing w:before="1"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 w:line="260" w:lineRule="exact"/>
        <w:ind w:left="4091" w:right="354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4" w:line="240" w:lineRule="exact"/>
        <w:rPr>
          <w:sz w:val="24"/>
          <w:szCs w:val="24"/>
        </w:rPr>
      </w:pPr>
    </w:p>
    <w:p w:rsidR="00EB325A" w:rsidRDefault="00874637">
      <w:pPr>
        <w:spacing w:before="29"/>
        <w:ind w:left="3726" w:right="319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</w:p>
    <w:p w:rsidR="00EB325A" w:rsidRDefault="00874637">
      <w:pPr>
        <w:spacing w:before="38"/>
        <w:ind w:left="4160" w:right="3635"/>
        <w:jc w:val="center"/>
        <w:rPr>
          <w:rFonts w:ascii="Arial" w:eastAsia="Arial" w:hAnsi="Arial" w:cs="Arial"/>
          <w:sz w:val="24"/>
          <w:szCs w:val="24"/>
        </w:rPr>
      </w:pPr>
      <w:r>
        <w:pict>
          <v:group id="_x0000_s1101" style="position:absolute;left:0;text-align:left;margin-left:242.05pt;margin-top:-148.95pt;width:161.9pt;height:346.8pt;z-index:-8019;mso-position-horizontal-relative:page" coordorigin="4841,-2979" coordsize="3238,6936">
            <v:shape id="_x0000_s1123" style="position:absolute;left:4848;top:-2979;width:3230;height:888" coordorigin="4848,-2979" coordsize="3230,888" path="m4858,-2091r,-869l4867,-2970r3192,l8078,-2979r-3230,l4858,-2091xe" fillcolor="black" stroked="f">
              <v:path arrowok="t"/>
            </v:shape>
            <v:shape id="_x0000_s1122" style="position:absolute;left:4848;top:-2979;width:3230;height:907" coordorigin="4848,-2979" coordsize="3230,907" path="m8078,-2072r,-907l8059,-2970r-3192,l4858,-2960r,869l4848,-2979r,907l8078,-2072r-3211,-10l4867,-2960r3202,l8069,-2091r-10,9l8078,-2072xe" fillcolor="black" stroked="f">
              <v:path arrowok="t"/>
            </v:shape>
            <v:shape id="_x0000_s1121" style="position:absolute;left:4867;top:-2960;width:3211;height:888" coordorigin="4867,-2960" coordsize="3211,888" path="m8069,-2960r-10,l8059,-2091r-3192,l4867,-2082r3211,10l8059,-2082r10,-9l8069,-2960xe" fillcolor="black" stroked="f">
              <v:path arrowok="t"/>
            </v:shape>
            <v:shape id="_x0000_s1120" style="position:absolute;left:4848;top:-1518;width:3230;height:583" coordorigin="4848,-1518" coordsize="3230,583" path="m4858,-934r,-562l4867,-1508r3192,l8078,-1518r-3230,l4858,-934xe" fillcolor="black" stroked="f">
              <v:path arrowok="t"/>
            </v:shape>
            <v:shape id="_x0000_s1119" style="position:absolute;left:4848;top:-1518;width:3230;height:602" coordorigin="4848,-1518" coordsize="3230,602" path="m8078,-915r,-603l8059,-1508r-3192,l4858,-1496r,562l4848,-1518r,603l8078,-915,4867,-925r,-571l8069,-1496r,562l8059,-925r19,10xe" fillcolor="black" stroked="f">
              <v:path arrowok="t"/>
            </v:shape>
            <v:shape id="_x0000_s1118" style="position:absolute;left:4867;top:-1496;width:3211;height:581" coordorigin="4867,-1496" coordsize="3211,581" path="m8069,-1496r-10,l8059,-934r-3192,l4867,-925r3211,10l8059,-925r10,-9l8069,-1496xe" fillcolor="black" stroked="f">
              <v:path arrowok="t"/>
            </v:shape>
            <v:shape id="_x0000_s1117" style="position:absolute;left:6353;top:-2079;width:163;height:581" coordorigin="6353,-2079" coordsize="163,581" path="m6355,-1645r-2,7l6358,-1633r76,135l6425,-1518r2,-4l6444,-1522r70,-111l6516,-1638r,-7l6511,-1647r-5,-3l6499,-1647r-2,5l6444,-1551r-8,14l6425,-1556r-51,-86l6372,-1647r-7,-3l6360,-1647r-5,2xe" fillcolor="black" stroked="f">
              <v:path arrowok="t"/>
            </v:shape>
            <v:shape id="_x0000_s1116" style="position:absolute;left:6353;top:-2079;width:163;height:581" coordorigin="6353,-2079" coordsize="163,581" path="m6436,-1537r8,-14l6444,-2079r-19,l6425,-1556r11,19xe" fillcolor="black" stroked="f">
              <v:path arrowok="t"/>
            </v:shape>
            <v:shape id="_x0000_s1115" style="position:absolute;left:6353;top:-2079;width:163;height:581" coordorigin="6353,-2079" coordsize="163,581" path="m6444,-1518r70,-115l6444,-1522r-17,l6425,-1518r9,20l6514,-1633r-70,115xe" fillcolor="black" stroked="f">
              <v:path arrowok="t"/>
            </v:shape>
            <v:shape id="_x0000_s1114" style="position:absolute;left:4843;top:-366;width:3230;height:2846" coordorigin="4843,-366" coordsize="3230,2846" path="m4853,2481r,-2827l4862,-356r3192,l8074,-366r-3231,l4853,2481xe" fillcolor="black" stroked="f">
              <v:path arrowok="t"/>
            </v:shape>
            <v:shape id="_x0000_s1113" style="position:absolute;left:4843;top:-366;width:3230;height:2866" coordorigin="4843,-366" coordsize="3230,2866" path="m8074,2500r,-2866l8054,-356r-3192,l4853,-346r,2827l4843,-366r,2866l8074,2500,4862,2490r,-2836l8064,-346r,2827l8054,2490r20,10xe" fillcolor="black" stroked="f">
              <v:path arrowok="t"/>
            </v:shape>
            <v:shape id="_x0000_s1112" style="position:absolute;left:4862;top:-346;width:3211;height:2846" coordorigin="4862,-346" coordsize="3211,2846" path="m8064,-346r-10,l8054,2481r-3192,l4862,2490r3212,10l8054,2490r10,-9l8064,-346xe" fillcolor="black" stroked="f">
              <v:path arrowok="t"/>
            </v:shape>
            <v:shape id="_x0000_s1111" style="position:absolute;left:6365;top:-927;width:161;height:581" coordorigin="6365,-927" coordsize="161,581" path="m6434,-366r,-38l6384,-490r-2,-5l6374,-498r-4,3l6365,-493r,7l6367,-481r77,135l6455,-366r-18,-4l6434,-404r,38xe" fillcolor="black" stroked="f">
              <v:path arrowok="t"/>
            </v:shape>
            <v:shape id="_x0000_s1110" style="position:absolute;left:6365;top:-927;width:161;height:581" coordorigin="6365,-927" coordsize="161,581" path="m6434,-927r,523l6437,-370r18,4l6456,-366r,-1l6523,-481r3,-5l6526,-493r-5,-2l6516,-498r-7,3l6506,-490r-50,86l6454,-370r-9,-15l6434,-927xe" fillcolor="black" stroked="f">
              <v:path arrowok="t"/>
            </v:shape>
            <v:shape id="_x0000_s1109" style="position:absolute;left:6365;top:-927;width:161;height:581" coordorigin="6365,-927" coordsize="161,581" path="m6445,-385r9,15l6456,-404r,-523l6434,-927r11,542xe" fillcolor="black" stroked="f">
              <v:path arrowok="t"/>
            </v:shape>
            <v:shape id="_x0000_s1108" style="position:absolute;left:4850;top:3059;width:3209;height:886" coordorigin="4850,3059" coordsize="3209,886" path="m4850,3945r3209,l8059,3059r-3209,l4850,3945xe" stroked="f">
              <v:path arrowok="t"/>
            </v:shape>
            <v:shape id="_x0000_s1107" style="position:absolute;left:4841;top:3050;width:3230;height:888" coordorigin="4841,3050" coordsize="3230,888" path="m4850,3938r,-869l4860,3059r3192,l8071,3050r-3230,l4850,3938xe" fillcolor="black" stroked="f">
              <v:path arrowok="t"/>
            </v:shape>
            <v:shape id="_x0000_s1106" style="position:absolute;left:4841;top:3050;width:3230;height:907" coordorigin="4841,3050" coordsize="3230,907" path="m8071,3957r,-907l8052,3059r-3192,l4850,3069r,869l4841,3050r,907l8071,3957,4860,3947r,-878l8062,3069r,869l8052,3947r19,10xe" fillcolor="black" stroked="f">
              <v:path arrowok="t"/>
            </v:shape>
            <v:shape id="_x0000_s1105" style="position:absolute;left:4860;top:3069;width:3211;height:888" coordorigin="4860,3069" coordsize="3211,888" path="m8062,3069r-10,l8052,3938r-3192,l4860,3947r3211,10l8052,3947r10,-9l8062,3069xe" fillcolor="black" stroked="f">
              <v:path arrowok="t"/>
            </v:shape>
            <v:shape id="_x0000_s1104" style="position:absolute;left:6382;top:2483;width:161;height:583" coordorigin="6382,2483" coordsize="161,583" path="m6451,3045r,-38l6401,2920r-3,-5l6391,2915r-5,3l6382,2920r,7l6384,2930r79,136l6540,2930r-67,115l6454,3040r-3,-33l6451,3045xe" fillcolor="black" stroked="f">
              <v:path arrowok="t"/>
            </v:shape>
            <v:shape id="_x0000_s1103" style="position:absolute;left:6382;top:2483;width:161;height:583" coordorigin="6382,2483" coordsize="161,583" path="m6526,2915r-3,5l6473,3007r-3,33l6462,3025r-11,-542l6451,3007r3,33l6473,3045r67,-115l6542,2927r,-7l6538,2918r-5,-3l6526,2915xe" fillcolor="black" stroked="f">
              <v:path arrowok="t"/>
            </v:shape>
            <v:shape id="_x0000_s1102" style="position:absolute;left:6382;top:2483;width:161;height:583" coordorigin="6382,2483" coordsize="161,583" path="m6462,3025r8,15l6473,3007r,-524l6451,2483r11,542x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before="2" w:line="200" w:lineRule="exact"/>
      </w:pPr>
    </w:p>
    <w:p w:rsidR="00EB325A" w:rsidRDefault="00874637">
      <w:pPr>
        <w:ind w:left="3246" w:right="30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enu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m 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)</w:t>
      </w:r>
    </w:p>
    <w:p w:rsidR="00EB325A" w:rsidRDefault="00EB325A">
      <w:pPr>
        <w:spacing w:before="4" w:line="200" w:lineRule="exact"/>
      </w:pPr>
    </w:p>
    <w:p w:rsidR="00EB325A" w:rsidRDefault="00874637">
      <w:pPr>
        <w:ind w:left="3169" w:right="314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874637">
      <w:pPr>
        <w:spacing w:before="41"/>
        <w:ind w:left="3169" w:right="349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</w:t>
      </w:r>
    </w:p>
    <w:p w:rsidR="00EB325A" w:rsidRDefault="00874637">
      <w:pPr>
        <w:spacing w:before="43"/>
        <w:ind w:left="3169" w:right="405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874637">
      <w:pPr>
        <w:spacing w:before="41" w:line="260" w:lineRule="exact"/>
        <w:ind w:left="3169" w:right="4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Ke</w:t>
      </w:r>
      <w:r>
        <w:rPr>
          <w:rFonts w:ascii="Arial" w:eastAsia="Arial" w:hAnsi="Arial" w:cs="Arial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j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80" w:lineRule="exact"/>
        <w:rPr>
          <w:sz w:val="28"/>
          <w:szCs w:val="28"/>
        </w:rPr>
      </w:pPr>
    </w:p>
    <w:p w:rsidR="00EB325A" w:rsidRDefault="00874637">
      <w:pPr>
        <w:spacing w:before="29"/>
        <w:ind w:left="3380" w:right="285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</w:p>
    <w:p w:rsidR="00EB325A" w:rsidRDefault="00874637">
      <w:pPr>
        <w:spacing w:before="38"/>
        <w:ind w:left="4050" w:right="3520"/>
        <w:jc w:val="center"/>
        <w:rPr>
          <w:rFonts w:ascii="Arial" w:eastAsia="Arial" w:hAnsi="Arial" w:cs="Arial"/>
          <w:sz w:val="24"/>
          <w:szCs w:val="24"/>
        </w:rPr>
        <w:sectPr w:rsidR="00EB325A">
          <w:pgSz w:w="12240" w:h="15840"/>
          <w:pgMar w:top="780" w:right="1580" w:bottom="280" w:left="1720" w:header="582" w:footer="0" w:gutter="0"/>
          <w:cols w:space="720"/>
        </w:sectPr>
      </w:pPr>
      <w:r>
        <w:pict>
          <v:shape id="_x0000_s1100" type="#_x0000_t202" style="position:absolute;left:0;text-align:left;margin-left:242.5pt;margin-top:-17.8pt;width:160.45pt;height:44.3pt;z-index:-8020;mso-position-horizontal-relative:page" filled="f" stroked="f">
            <v:textbox inset="0,0,0,0">
              <w:txbxContent>
                <w:p w:rsidR="00EB325A" w:rsidRDefault="00EB325A">
                  <w:pPr>
                    <w:spacing w:before="18" w:line="280" w:lineRule="exact"/>
                    <w:rPr>
                      <w:sz w:val="28"/>
                      <w:szCs w:val="28"/>
                    </w:rPr>
                  </w:pPr>
                </w:p>
                <w:p w:rsidR="00EB325A" w:rsidRDefault="00874637">
                  <w:pPr>
                    <w:ind w:left="1156" w:right="1259"/>
                    <w:jc w:val="center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b/>
                      <w:spacing w:val="2"/>
                      <w:sz w:val="22"/>
                      <w:szCs w:val="22"/>
                    </w:rPr>
                    <w:t>B</w:t>
                  </w:r>
                  <w:r>
                    <w:rPr>
                      <w:rFonts w:ascii="Arial" w:eastAsia="Arial" w:hAnsi="Arial" w:cs="Arial"/>
                      <w:b/>
                      <w:spacing w:val="-6"/>
                      <w:sz w:val="22"/>
                      <w:szCs w:val="22"/>
                    </w:rPr>
                    <w:t>A</w:t>
                  </w:r>
                  <w:r>
                    <w:rPr>
                      <w:rFonts w:ascii="Arial" w:eastAsia="Arial" w:hAnsi="Arial" w:cs="Arial"/>
                      <w:b/>
                      <w:sz w:val="22"/>
                      <w:szCs w:val="22"/>
                    </w:rPr>
                    <w:t xml:space="preserve">B </w:t>
                  </w:r>
                  <w:r>
                    <w:rPr>
                      <w:rFonts w:ascii="Arial" w:eastAsia="Arial" w:hAnsi="Arial" w:cs="Arial"/>
                      <w:b/>
                      <w:spacing w:val="1"/>
                      <w:sz w:val="22"/>
                      <w:szCs w:val="22"/>
                    </w:rPr>
                    <w:t>II</w:t>
                  </w:r>
                  <w:r>
                    <w:rPr>
                      <w:rFonts w:ascii="Arial" w:eastAsia="Arial" w:hAnsi="Arial" w:cs="Arial"/>
                      <w:b/>
                      <w:sz w:val="22"/>
                      <w:szCs w:val="22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874637">
      <w:pPr>
        <w:spacing w:before="1" w:line="140" w:lineRule="exact"/>
        <w:rPr>
          <w:sz w:val="15"/>
          <w:szCs w:val="15"/>
        </w:rPr>
      </w:pPr>
      <w:r>
        <w:lastRenderedPageBreak/>
        <w:pict>
          <v:group id="_x0000_s1095" style="position:absolute;margin-left:500.05pt;margin-top:34.9pt;width:43.9pt;height:29.3pt;z-index:-8017;mso-position-horizontal-relative:page;mso-position-vertical-relative:page" coordorigin="10001,698" coordsize="878,586">
            <v:shape id="_x0000_s1099" style="position:absolute;left:10010;top:708;width:857;height:564" coordorigin="10010,708" coordsize="857,564" path="m10010,1272r857,l10867,708r-857,l10010,1272xe" stroked="f">
              <v:path arrowok="t"/>
            </v:shape>
            <v:shape id="_x0000_s1098" style="position:absolute;left:10001;top:698;width:878;height:566" coordorigin="10001,698" coordsize="878,566" path="m10010,1265r,-547l10020,708r840,l10879,698r-878,l10010,1265xe" stroked="f">
              <v:path arrowok="t"/>
            </v:shape>
            <v:shape id="_x0000_s1097" style="position:absolute;left:10001;top:698;width:878;height:586" coordorigin="10001,698" coordsize="878,586" path="m10879,1284r,-586l10860,708r-840,l10010,718r,547l10001,698r,586l10879,1284r-859,-10l10020,718r850,l10870,1265r-10,9l10879,1284xe" stroked="f">
              <v:path arrowok="t"/>
            </v:shape>
            <v:shape id="_x0000_s1096" style="position:absolute;left:10020;top:718;width:859;height:566" coordorigin="10020,718" coordsize="859,566" path="m10870,718r-10,l10860,1265r-840,l10020,1274r859,10l10860,1274r10,-9l10870,718xe" stroked="f">
              <v:path arrowok="t"/>
            </v:shape>
            <w10:wrap anchorx="page" anchory="page"/>
          </v:group>
        </w:pict>
      </w:r>
      <w:r>
        <w:pict>
          <v:shape id="_x0000_s1094" type="#_x0000_t202" style="position:absolute;margin-left:500.5pt;margin-top:35.4pt;width:42.85pt;height:28.2pt;z-index:-8018;mso-position-horizontal-relative:page;mso-position-vertical-relative:page" filled="f" stroked="f">
            <v:textbox inset="0,0,0,0">
              <w:txbxContent>
                <w:p w:rsidR="00EB325A" w:rsidRDefault="00874637">
                  <w:pPr>
                    <w:spacing w:before="9"/>
                    <w:ind w:left="268" w:right="291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2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32"/>
        <w:ind w:left="4287" w:right="386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B </w:t>
      </w:r>
      <w:r>
        <w:rPr>
          <w:rFonts w:ascii="Arial" w:eastAsia="Arial" w:hAnsi="Arial" w:cs="Arial"/>
          <w:b/>
          <w:spacing w:val="1"/>
          <w:sz w:val="22"/>
          <w:szCs w:val="22"/>
        </w:rPr>
        <w:t>II</w:t>
      </w:r>
      <w:r>
        <w:rPr>
          <w:rFonts w:ascii="Arial" w:eastAsia="Arial" w:hAnsi="Arial" w:cs="Arial"/>
          <w:b/>
          <w:sz w:val="22"/>
          <w:szCs w:val="22"/>
        </w:rPr>
        <w:t>I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240" w:lineRule="exact"/>
        <w:ind w:left="3490" w:right="307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PE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position w:val="-1"/>
          <w:sz w:val="22"/>
          <w:szCs w:val="22"/>
        </w:rPr>
        <w:t>EL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>N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3" w:line="280" w:lineRule="exact"/>
        <w:rPr>
          <w:sz w:val="28"/>
          <w:szCs w:val="28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   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ancangan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Pene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ey </w:t>
      </w:r>
      <w:r>
        <w:rPr>
          <w:rFonts w:ascii="Arial" w:eastAsia="Arial" w:hAnsi="Arial" w:cs="Arial"/>
          <w:spacing w:val="2"/>
          <w:sz w:val="22"/>
          <w:szCs w:val="22"/>
        </w:rPr>
        <w:t>(</w:t>
      </w:r>
      <w:r>
        <w:rPr>
          <w:rFonts w:ascii="Arial" w:eastAsia="Arial" w:hAnsi="Arial" w:cs="Arial"/>
          <w:i/>
          <w:sz w:val="22"/>
          <w:szCs w:val="22"/>
        </w:rPr>
        <w:t>desc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 xml:space="preserve">ve </w:t>
      </w:r>
      <w:r>
        <w:rPr>
          <w:rFonts w:ascii="Arial" w:eastAsia="Arial" w:hAnsi="Arial" w:cs="Arial"/>
          <w:i/>
          <w:spacing w:val="-2"/>
          <w:sz w:val="22"/>
          <w:szCs w:val="22"/>
        </w:rPr>
        <w:t>s</w:t>
      </w:r>
      <w:r>
        <w:rPr>
          <w:rFonts w:ascii="Arial" w:eastAsia="Arial" w:hAnsi="Arial" w:cs="Arial"/>
          <w:i/>
          <w:sz w:val="22"/>
          <w:szCs w:val="22"/>
        </w:rPr>
        <w:t>u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vey</w:t>
      </w:r>
      <w:r>
        <w:rPr>
          <w:rFonts w:ascii="Arial" w:eastAsia="Arial" w:hAnsi="Arial" w:cs="Arial"/>
          <w:i/>
          <w:spacing w:val="-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proofErr w:type="gramStart"/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ggun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oduksi 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sud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 xml:space="preserve">ni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encoba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ahui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hui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ahui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sponden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oduksi di PT.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Poppy Ya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(2016)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Pendeka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pencapa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uan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h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 ob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endapa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79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Adapun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uasi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hendak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-t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kuat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before="7" w:line="220" w:lineRule="exact"/>
        <w:rPr>
          <w:sz w:val="22"/>
          <w:szCs w:val="22"/>
        </w:rPr>
      </w:pPr>
    </w:p>
    <w:p w:rsidR="00EB325A" w:rsidRDefault="00874637">
      <w:pPr>
        <w:ind w:left="4419" w:right="4224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72"/>
          <w:headerReference w:type="default" r:id="rId73"/>
          <w:headerReference w:type="first" r:id="rId74"/>
          <w:pgSz w:w="12240" w:h="15840"/>
          <w:pgMar w:top="1480" w:right="1580" w:bottom="280" w:left="17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3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dan 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-i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 pene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it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   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pat dan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ak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Pene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6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pat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sanaan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si di </w:t>
      </w:r>
      <w:r>
        <w:rPr>
          <w:rFonts w:ascii="Arial" w:eastAsia="Arial" w:hAnsi="Arial" w:cs="Arial"/>
          <w:spacing w:val="2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17,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encanakan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 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201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3    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Popu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dan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pel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ono (2006)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sasi ya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-2"/>
          <w:sz w:val="22"/>
          <w:szCs w:val="22"/>
        </w:rPr>
        <w:t>ye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sub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Jadi 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han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 ob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benda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 pada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sub</w:t>
      </w:r>
      <w:r>
        <w:rPr>
          <w:rFonts w:ascii="Arial" w:eastAsia="Arial" w:hAnsi="Arial" w:cs="Arial"/>
          <w:spacing w:val="-2"/>
          <w:sz w:val="22"/>
          <w:szCs w:val="22"/>
        </w:rPr>
        <w:t>ye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 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 ob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be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154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75"/>
          <w:headerReference w:type="default" r:id="rId76"/>
          <w:headerReference w:type="first" r:id="rId77"/>
          <w:pgSz w:w="12240" w:h="15840"/>
          <w:pgMar w:top="980" w:right="1580" w:bottom="280" w:left="1720" w:header="761" w:footer="0" w:gutter="0"/>
          <w:pgNumType w:start="24"/>
          <w:cols w:space="720"/>
        </w:sectPr>
      </w:pPr>
      <w:proofErr w:type="gramStart"/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besar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aku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 xml:space="preserve">e 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andom</w:t>
      </w:r>
      <w:r>
        <w:rPr>
          <w:rFonts w:ascii="Arial" w:eastAsia="Arial" w:hAnsi="Arial" w:cs="Arial"/>
          <w:i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-2"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1"/>
          <w:sz w:val="22"/>
          <w:szCs w:val="22"/>
        </w:rPr>
        <w:t>li</w:t>
      </w:r>
      <w:r>
        <w:rPr>
          <w:rFonts w:ascii="Arial" w:eastAsia="Arial" w:hAnsi="Arial" w:cs="Arial"/>
          <w:i/>
          <w:sz w:val="22"/>
          <w:szCs w:val="22"/>
        </w:rPr>
        <w:t>ng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 pena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sebuah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ap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79" w:lineRule="auto"/>
        <w:ind w:left="54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Adapun penen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pel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 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 3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sebesar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dang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ai as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si ba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busi no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9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acu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240" w:lineRule="exact"/>
        <w:ind w:left="548" w:right="6743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position w:val="-1"/>
          <w:sz w:val="22"/>
          <w:szCs w:val="22"/>
        </w:rPr>
        <w:t>seba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ai</w:t>
      </w:r>
      <w:proofErr w:type="gramEnd"/>
      <w:r>
        <w:rPr>
          <w:rFonts w:ascii="Arial" w:eastAsia="Arial" w:hAnsi="Arial" w:cs="Arial"/>
          <w:position w:val="-1"/>
          <w:sz w:val="22"/>
          <w:szCs w:val="22"/>
        </w:rPr>
        <w:t xml:space="preserve"> b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k</w:t>
      </w:r>
      <w:r>
        <w:rPr>
          <w:rFonts w:ascii="Arial" w:eastAsia="Arial" w:hAnsi="Arial" w:cs="Arial"/>
          <w:position w:val="-1"/>
          <w:sz w:val="22"/>
          <w:szCs w:val="22"/>
        </w:rPr>
        <w:t>ut :</w:t>
      </w:r>
    </w:p>
    <w:p w:rsidR="00EB325A" w:rsidRDefault="00EB325A">
      <w:pPr>
        <w:spacing w:line="200" w:lineRule="exact"/>
      </w:pPr>
    </w:p>
    <w:p w:rsidR="00EB325A" w:rsidRDefault="00EB325A">
      <w:pPr>
        <w:spacing w:before="5" w:line="260" w:lineRule="exact"/>
        <w:rPr>
          <w:sz w:val="26"/>
          <w:szCs w:val="26"/>
        </w:rPr>
      </w:pPr>
    </w:p>
    <w:p w:rsidR="00EB325A" w:rsidRDefault="00874637">
      <w:pPr>
        <w:spacing w:before="25" w:line="260" w:lineRule="exact"/>
        <w:ind w:left="5547" w:right="3155"/>
        <w:jc w:val="center"/>
        <w:rPr>
          <w:rFonts w:ascii="Arial" w:eastAsia="Arial" w:hAnsi="Arial" w:cs="Arial"/>
          <w:sz w:val="28"/>
          <w:szCs w:val="28"/>
        </w:rPr>
      </w:pPr>
      <w:r>
        <w:pict>
          <v:shape id="_x0000_s1093" type="#_x0000_t75" style="position:absolute;left:0;text-align:left;margin-left:396pt;margin-top:-1.3pt;width:6.1pt;height:7.4pt;z-index:-8012;mso-position-horizontal-relative:page">
            <v:imagedata r:id="rId78" o:title=""/>
            <w10:wrap anchorx="page"/>
          </v:shape>
        </w:pict>
      </w:r>
      <w:r>
        <w:pict>
          <v:shape id="_x0000_s1092" type="#_x0000_t75" style="position:absolute;left:0;text-align:left;margin-left:377.9pt;margin-top:15.2pt;width:5.05pt;height:6.25pt;z-index:-8011;mso-position-horizontal-relative:page">
            <v:imagedata r:id="rId79" o:title=""/>
            <w10:wrap anchorx="page"/>
          </v:shape>
        </w:pict>
      </w:r>
      <w:r>
        <w:pict>
          <v:group id="_x0000_s1089" style="position:absolute;left:0;text-align:left;margin-left:385.9pt;margin-top:14.85pt;width:13.2pt;height:6.6pt;z-index:-8010;mso-position-horizontal-relative:page" coordorigin="7718,297" coordsize="264,132">
            <v:shape id="_x0000_s1091" type="#_x0000_t75" style="position:absolute;left:7718;top:298;width:129;height:132">
              <v:imagedata r:id="rId80" o:title=""/>
            </v:shape>
            <v:shape id="_x0000_s1090" type="#_x0000_t75" style="position:absolute;left:7860;top:281;width:122;height:149">
              <v:imagedata r:id="rId78" o:title="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4"/>
          <w:sz w:val="28"/>
          <w:szCs w:val="28"/>
        </w:rPr>
        <w:t>n</w:t>
      </w:r>
      <w:proofErr w:type="gramEnd"/>
    </w:p>
    <w:p w:rsidR="00EB325A" w:rsidRDefault="00874637">
      <w:pPr>
        <w:spacing w:line="160" w:lineRule="exact"/>
        <w:ind w:right="2237"/>
        <w:jc w:val="right"/>
        <w:rPr>
          <w:rFonts w:ascii="Cambria Math" w:eastAsia="Cambria Math" w:hAnsi="Cambria Math" w:cs="Cambria Math"/>
        </w:rPr>
      </w:pPr>
      <w:r>
        <w:pict>
          <v:group id="_x0000_s1087" style="position:absolute;left:0;text-align:left;margin-left:377.05pt;margin-top:-4.85pt;width:44.05pt;height:0;z-index:-8016;mso-position-horizontal-relative:page" coordorigin="7541,-97" coordsize="881,0">
            <v:shape id="_x0000_s1088" style="position:absolute;left:7541;top:-97;width:881;height:0" coordorigin="7541,-97" coordsize="881,0" path="m7541,-97r881,e" filled="f" strokeweight=".94pt">
              <v:path arrowok="t"/>
            </v:shape>
            <w10:wrap anchorx="page"/>
          </v:group>
        </w:pict>
      </w:r>
      <w:r>
        <w:rPr>
          <w:rFonts w:ascii="Cambria Math" w:eastAsia="Cambria Math" w:hAnsi="Cambria Math" w:cs="Cambria Math"/>
          <w:w w:val="99"/>
          <w:position w:val="1"/>
        </w:rPr>
        <w:t>(</w:t>
      </w:r>
      <w:r>
        <w:rPr>
          <w:rFonts w:ascii="Cambria Math" w:eastAsia="Cambria Math" w:hAnsi="Cambria Math" w:cs="Cambria Math"/>
          <w:spacing w:val="-33"/>
          <w:position w:val="1"/>
        </w:rPr>
        <w:t xml:space="preserve"> </w:t>
      </w:r>
      <w:r>
        <w:pict>
          <v:shape id="_x0000_i1030" type="#_x0000_t75" style="width:5.25pt;height:7.5pt">
            <v:imagedata r:id="rId81" o:title=""/>
          </v:shape>
        </w:pict>
      </w:r>
      <w:proofErr w:type="gramStart"/>
      <w:r>
        <w:rPr>
          <w:rFonts w:ascii="Cambria Math" w:eastAsia="Cambria Math" w:hAnsi="Cambria Math" w:cs="Cambria Math"/>
          <w:spacing w:val="1"/>
          <w:w w:val="99"/>
          <w:position w:val="1"/>
        </w:rPr>
        <w:t>)</w:t>
      </w:r>
      <w:r>
        <w:rPr>
          <w:rFonts w:ascii="Cambria Math" w:eastAsia="Cambria Math" w:hAnsi="Cambria Math" w:cs="Cambria Math"/>
          <w:w w:val="99"/>
          <w:position w:val="1"/>
        </w:rPr>
        <w:t>²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before="15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 Ju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pel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 =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popu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kepe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(1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% =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>1</w:t>
      </w:r>
      <w:proofErr w:type="gramEnd"/>
      <w:r>
        <w:rPr>
          <w:rFonts w:ascii="Arial" w:eastAsia="Arial" w:hAnsi="Arial" w:cs="Arial"/>
          <w:sz w:val="22"/>
          <w:szCs w:val="22"/>
        </w:rPr>
        <w:t>)</w:t>
      </w:r>
    </w:p>
    <w:p w:rsidR="00EB325A" w:rsidRDefault="00EB325A">
      <w:pPr>
        <w:spacing w:before="7" w:line="160" w:lineRule="exact"/>
        <w:rPr>
          <w:sz w:val="16"/>
          <w:szCs w:val="16"/>
        </w:rPr>
      </w:pPr>
    </w:p>
    <w:p w:rsidR="00EB325A" w:rsidRDefault="00874637">
      <w:pPr>
        <w:spacing w:line="500" w:lineRule="atLeast"/>
        <w:ind w:left="548" w:right="320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pel 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gai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 :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60" w:lineRule="exact"/>
        <w:rPr>
          <w:sz w:val="26"/>
          <w:szCs w:val="26"/>
        </w:rPr>
      </w:pPr>
    </w:p>
    <w:p w:rsidR="00EB325A" w:rsidRDefault="00874637">
      <w:pPr>
        <w:spacing w:before="25" w:line="280" w:lineRule="exact"/>
        <w:ind w:left="1268"/>
        <w:rPr>
          <w:rFonts w:ascii="Arial" w:eastAsia="Arial" w:hAnsi="Arial" w:cs="Arial"/>
          <w:sz w:val="28"/>
          <w:szCs w:val="28"/>
        </w:rPr>
      </w:pPr>
      <w:r>
        <w:pict>
          <v:shape id="_x0000_s1085" type="#_x0000_t75" style="position:absolute;left:0;text-align:left;margin-left:194.05pt;margin-top:-2.05pt;width:6.6pt;height:8.3pt;z-index:-8009;mso-position-horizontal-relative:page">
            <v:imagedata r:id="rId82" o:title=""/>
            <w10:wrap anchorx="page"/>
          </v:shape>
        </w:pict>
      </w:r>
      <w:r>
        <w:rPr>
          <w:rFonts w:ascii="Arial" w:eastAsia="Arial" w:hAnsi="Arial" w:cs="Arial"/>
          <w:position w:val="-4"/>
          <w:sz w:val="28"/>
          <w:szCs w:val="28"/>
        </w:rPr>
        <w:t>n</w:t>
      </w:r>
      <w:r>
        <w:rPr>
          <w:rFonts w:ascii="Arial" w:eastAsia="Arial" w:hAnsi="Arial" w:cs="Arial"/>
          <w:spacing w:val="1"/>
          <w:position w:val="-4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4"/>
          <w:sz w:val="28"/>
          <w:szCs w:val="28"/>
        </w:rPr>
        <w:t>=</w:t>
      </w:r>
    </w:p>
    <w:p w:rsidR="00EB325A" w:rsidRDefault="00874637">
      <w:pPr>
        <w:spacing w:line="600" w:lineRule="exact"/>
        <w:ind w:left="2396"/>
        <w:rPr>
          <w:rFonts w:ascii="Cambria Math" w:eastAsia="Cambria Math" w:hAnsi="Cambria Math" w:cs="Cambria Math"/>
        </w:rPr>
      </w:pPr>
      <w:r>
        <w:pict>
          <v:group id="_x0000_s1078" style="position:absolute;left:0;text-align:left;margin-left:172.7pt;margin-top:-5.5pt;width:59.4pt;height:11.7pt;z-index:-8015;mso-position-horizontal-relative:page" coordorigin="3454,-110" coordsize="1188,234">
            <v:shape id="_x0000_s1084" style="position:absolute;left:3463;top:-100;width:1169;height:0" coordorigin="3463,-100" coordsize="1169,0" path="m3463,-100r1169,e" filled="f" strokeweight=".94pt">
              <v:path arrowok="t"/>
            </v:shape>
            <v:shape id="_x0000_s1083" type="#_x0000_t75" style="position:absolute;left:3480;top:-3;width:101;height:125">
              <v:imagedata r:id="rId79" o:title=""/>
            </v:shape>
            <v:shape id="_x0000_s1082" type="#_x0000_t75" style="position:absolute;left:3595;top:-10;width:129;height:132">
              <v:imagedata r:id="rId80" o:title=""/>
            </v:shape>
            <v:shape id="_x0000_s1081" type="#_x0000_t75" style="position:absolute;left:3732;top:-41;width:132;height:166">
              <v:imagedata r:id="rId82" o:title=""/>
            </v:shape>
            <v:shape id="_x0000_s1080" type="#_x0000_t75" style="position:absolute;left:4212;top:-3;width:104;height:127">
              <v:imagedata r:id="rId83" o:title=""/>
            </v:shape>
            <v:shape id="_x0000_s1079" type="#_x0000_t75" style="position:absolute;left:4373;top:-3;width:101;height:125">
              <v:imagedata r:id="rId79" o:title=""/>
            </v:shape>
            <w10:wrap anchorx="page"/>
          </v:group>
        </w:pict>
      </w:r>
      <w:proofErr w:type="gramStart"/>
      <w:r>
        <w:rPr>
          <w:rFonts w:ascii="Cambria Math" w:eastAsia="Cambria Math" w:hAnsi="Cambria Math" w:cs="Cambria Math"/>
          <w:position w:val="36"/>
        </w:rPr>
        <w:t xml:space="preserve">( </w:t>
      </w:r>
      <w:r>
        <w:rPr>
          <w:rFonts w:ascii="Cambria Math" w:eastAsia="Cambria Math" w:hAnsi="Cambria Math" w:cs="Cambria Math"/>
          <w:spacing w:val="25"/>
          <w:position w:val="36"/>
        </w:rPr>
        <w:t xml:space="preserve"> </w:t>
      </w:r>
      <w:r>
        <w:rPr>
          <w:rFonts w:ascii="Cambria Math" w:eastAsia="Cambria Math" w:hAnsi="Cambria Math" w:cs="Cambria Math"/>
          <w:position w:val="36"/>
        </w:rPr>
        <w:t>,</w:t>
      </w:r>
      <w:proofErr w:type="gramEnd"/>
      <w:r>
        <w:rPr>
          <w:rFonts w:ascii="Cambria Math" w:eastAsia="Cambria Math" w:hAnsi="Cambria Math" w:cs="Cambria Math"/>
          <w:position w:val="36"/>
        </w:rPr>
        <w:t xml:space="preserve"> </w:t>
      </w:r>
      <w:r>
        <w:rPr>
          <w:rFonts w:ascii="Cambria Math" w:eastAsia="Cambria Math" w:hAnsi="Cambria Math" w:cs="Cambria Math"/>
          <w:spacing w:val="30"/>
          <w:position w:val="36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36"/>
        </w:rPr>
        <w:t>)</w:t>
      </w:r>
      <w:r>
        <w:rPr>
          <w:rFonts w:ascii="Cambria Math" w:eastAsia="Cambria Math" w:hAnsi="Cambria Math" w:cs="Cambria Math"/>
          <w:position w:val="36"/>
        </w:rPr>
        <w:t>²</w:t>
      </w:r>
    </w:p>
    <w:p w:rsidR="00EB325A" w:rsidRDefault="00874637">
      <w:pPr>
        <w:spacing w:line="220" w:lineRule="exact"/>
        <w:ind w:left="1268"/>
        <w:rPr>
          <w:rFonts w:ascii="Arial" w:eastAsia="Arial" w:hAnsi="Arial" w:cs="Arial"/>
          <w:sz w:val="28"/>
          <w:szCs w:val="28"/>
        </w:rPr>
      </w:pPr>
      <w:r>
        <w:pict>
          <v:shape id="_x0000_s1077" type="#_x0000_t75" style="position:absolute;left:0;text-align:left;margin-left:198.85pt;margin-top:-5.5pt;width:6.6pt;height:8.3pt;z-index:-8008;mso-position-horizontal-relative:page">
            <v:imagedata r:id="rId82" o:title=""/>
            <w10:wrap anchorx="page"/>
          </v:shape>
        </w:pict>
      </w:r>
      <w:r>
        <w:rPr>
          <w:rFonts w:ascii="Arial" w:eastAsia="Arial" w:hAnsi="Arial" w:cs="Arial"/>
          <w:position w:val="-3"/>
          <w:sz w:val="28"/>
          <w:szCs w:val="28"/>
        </w:rPr>
        <w:t>n</w:t>
      </w:r>
      <w:r>
        <w:rPr>
          <w:rFonts w:ascii="Arial" w:eastAsia="Arial" w:hAnsi="Arial" w:cs="Arial"/>
          <w:spacing w:val="2"/>
          <w:position w:val="-3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3"/>
          <w:sz w:val="28"/>
          <w:szCs w:val="28"/>
        </w:rPr>
        <w:t>=</w:t>
      </w:r>
    </w:p>
    <w:p w:rsidR="00EB325A" w:rsidRDefault="00874637">
      <w:pPr>
        <w:spacing w:line="600" w:lineRule="exact"/>
        <w:ind w:left="2473"/>
        <w:rPr>
          <w:rFonts w:ascii="Cambria Math" w:eastAsia="Cambria Math" w:hAnsi="Cambria Math" w:cs="Cambria Math"/>
        </w:rPr>
      </w:pPr>
      <w:r>
        <w:pict>
          <v:group id="_x0000_s1070" style="position:absolute;left:0;text-align:left;margin-left:176.55pt;margin-top:-5.5pt;width:61.2pt;height:11.7pt;z-index:-8014;mso-position-horizontal-relative:page" coordorigin="3531,-110" coordsize="1224,234">
            <v:shape id="_x0000_s1076" style="position:absolute;left:3540;top:-100;width:1205;height:0" coordorigin="3540,-100" coordsize="1205,0" path="m3540,-100r1205,e" filled="f" strokeweight=".94pt">
              <v:path arrowok="t"/>
            </v:shape>
            <v:shape id="_x0000_s1075" type="#_x0000_t75" style="position:absolute;left:3557;top:-3;width:101;height:125">
              <v:imagedata r:id="rId79" o:title=""/>
            </v:shape>
            <v:shape id="_x0000_s1074" type="#_x0000_t75" style="position:absolute;left:3672;top:-10;width:129;height:132">
              <v:imagedata r:id="rId80" o:title=""/>
            </v:shape>
            <v:shape id="_x0000_s1073" type="#_x0000_t75" style="position:absolute;left:3809;top:-41;width:132;height:166">
              <v:imagedata r:id="rId82" o:title=""/>
            </v:shape>
            <v:shape id="_x0000_s1072" type="#_x0000_t75" style="position:absolute;left:4291;top:-3;width:104;height:127">
              <v:imagedata r:id="rId83" o:title=""/>
            </v:shape>
            <v:shape id="_x0000_s1071" type="#_x0000_t75" style="position:absolute;left:4447;top:-27;width:115;height:151">
              <v:imagedata r:id="rId84" o:title=""/>
            </v:shape>
            <w10:wrap anchorx="page"/>
          </v:group>
        </w:pict>
      </w:r>
      <w:r>
        <w:rPr>
          <w:rFonts w:ascii="Cambria Math" w:eastAsia="Cambria Math" w:hAnsi="Cambria Math" w:cs="Cambria Math"/>
          <w:position w:val="36"/>
        </w:rPr>
        <w:t xml:space="preserve">( </w:t>
      </w:r>
      <w:r>
        <w:rPr>
          <w:rFonts w:ascii="Cambria Math" w:eastAsia="Cambria Math" w:hAnsi="Cambria Math" w:cs="Cambria Math"/>
          <w:spacing w:val="28"/>
          <w:position w:val="36"/>
        </w:rPr>
        <w:t xml:space="preserve"> </w:t>
      </w:r>
      <w:r>
        <w:rPr>
          <w:rFonts w:ascii="Cambria Math" w:eastAsia="Cambria Math" w:hAnsi="Cambria Math" w:cs="Cambria Math"/>
          <w:position w:val="36"/>
        </w:rPr>
        <w:t xml:space="preserve">,    </w:t>
      </w:r>
      <w:r>
        <w:rPr>
          <w:rFonts w:ascii="Cambria Math" w:eastAsia="Cambria Math" w:hAnsi="Cambria Math" w:cs="Cambria Math"/>
          <w:spacing w:val="10"/>
          <w:position w:val="36"/>
        </w:rPr>
        <w:t xml:space="preserve"> </w:t>
      </w:r>
      <w:r>
        <w:rPr>
          <w:rFonts w:ascii="Cambria Math" w:eastAsia="Cambria Math" w:hAnsi="Cambria Math" w:cs="Cambria Math"/>
          <w:position w:val="36"/>
        </w:rPr>
        <w:t>)</w:t>
      </w:r>
    </w:p>
    <w:p w:rsidR="00EB325A" w:rsidRDefault="00874637">
      <w:pPr>
        <w:spacing w:line="240" w:lineRule="exact"/>
        <w:ind w:left="1268"/>
        <w:rPr>
          <w:rFonts w:ascii="Arial" w:eastAsia="Arial" w:hAnsi="Arial" w:cs="Arial"/>
          <w:sz w:val="28"/>
          <w:szCs w:val="28"/>
        </w:rPr>
      </w:pPr>
      <w:r>
        <w:pict>
          <v:shape id="_x0000_s1069" type="#_x0000_t75" style="position:absolute;left:0;text-align:left;margin-left:177.7pt;margin-top:11.9pt;width:5.05pt;height:6.25pt;z-index:-8006;mso-position-horizontal-relative:page">
            <v:imagedata r:id="rId85" o:title=""/>
            <w10:wrap anchorx="page"/>
          </v:shape>
        </w:pict>
      </w:r>
      <w:r>
        <w:rPr>
          <w:rFonts w:ascii="Arial" w:eastAsia="Arial" w:hAnsi="Arial" w:cs="Arial"/>
          <w:position w:val="-3"/>
          <w:sz w:val="28"/>
          <w:szCs w:val="28"/>
        </w:rPr>
        <w:t>n</w:t>
      </w:r>
      <w:r>
        <w:rPr>
          <w:rFonts w:ascii="Arial" w:eastAsia="Arial" w:hAnsi="Arial" w:cs="Arial"/>
          <w:spacing w:val="2"/>
          <w:position w:val="-3"/>
          <w:sz w:val="28"/>
          <w:szCs w:val="28"/>
        </w:rPr>
        <w:t xml:space="preserve"> </w:t>
      </w:r>
      <w:r>
        <w:rPr>
          <w:rFonts w:ascii="Arial" w:eastAsia="Arial" w:hAnsi="Arial" w:cs="Arial"/>
          <w:position w:val="-3"/>
          <w:sz w:val="28"/>
          <w:szCs w:val="28"/>
        </w:rPr>
        <w:t>=</w:t>
      </w:r>
    </w:p>
    <w:p w:rsidR="00EB325A" w:rsidRDefault="00874637">
      <w:pPr>
        <w:spacing w:line="160" w:lineRule="exact"/>
        <w:ind w:left="1935"/>
        <w:rPr>
          <w:rFonts w:ascii="Cambria Math" w:eastAsia="Cambria Math" w:hAnsi="Cambria Math" w:cs="Cambria Math"/>
        </w:rPr>
      </w:pPr>
      <w:r>
        <w:pict>
          <v:group id="_x0000_s1067" style="position:absolute;left:0;text-align:left;margin-left:177pt;margin-top:-5pt;width:19.3pt;height:0;z-index:-8013;mso-position-horizontal-relative:page" coordorigin="3540,-100" coordsize="386,0">
            <v:shape id="_x0000_s1068" style="position:absolute;left:3540;top:-100;width:386;height:0" coordorigin="3540,-100" coordsize="386,0" path="m3540,-100r386,e" filled="f" strokeweight=".94pt">
              <v:path arrowok="t"/>
            </v:shape>
            <w10:wrap anchorx="page"/>
          </v:group>
        </w:pict>
      </w:r>
      <w:r>
        <w:pict>
          <v:shape id="_x0000_s1066" type="#_x0000_t75" style="position:absolute;left:0;text-align:left;margin-left:178.3pt;margin-top:-17.45pt;width:6.6pt;height:8.3pt;z-index:-8007;mso-position-horizontal-relative:page">
            <v:imagedata r:id="rId82" o:title=""/>
            <w10:wrap anchorx="page"/>
          </v:shape>
        </w:pict>
      </w:r>
      <w:r>
        <w:rPr>
          <w:rFonts w:ascii="Cambria Math" w:eastAsia="Cambria Math" w:hAnsi="Cambria Math" w:cs="Cambria Math"/>
          <w:w w:val="99"/>
          <w:position w:val="1"/>
        </w:rPr>
        <w:t>,</w:t>
      </w:r>
      <w:r>
        <w:rPr>
          <w:rFonts w:ascii="Cambria Math" w:eastAsia="Cambria Math" w:hAnsi="Cambria Math" w:cs="Cambria Math"/>
          <w:spacing w:val="-25"/>
          <w:position w:val="1"/>
        </w:rPr>
        <w:t xml:space="preserve"> </w:t>
      </w:r>
      <w:r>
        <w:pict>
          <v:shape id="_x0000_i1031" type="#_x0000_t75" style="width:4.5pt;height:7.5pt">
            <v:imagedata r:id="rId86" o:title=""/>
          </v:shape>
        </w:pict>
      </w:r>
    </w:p>
    <w:p w:rsidR="00EB325A" w:rsidRDefault="00EB325A">
      <w:pPr>
        <w:spacing w:before="15" w:line="260" w:lineRule="exact"/>
        <w:rPr>
          <w:sz w:val="26"/>
          <w:szCs w:val="26"/>
        </w:rPr>
      </w:pPr>
    </w:p>
    <w:p w:rsidR="00EB325A" w:rsidRDefault="00874637">
      <w:pPr>
        <w:spacing w:before="32"/>
        <w:ind w:left="1268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=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62</w:t>
      </w:r>
      <w:proofErr w:type="gramEnd"/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=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9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4    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Jen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2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er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Yang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sud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penu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be</w:t>
      </w:r>
      <w:r>
        <w:rPr>
          <w:rFonts w:ascii="Arial" w:eastAsia="Arial" w:hAnsi="Arial" w:cs="Arial"/>
          <w:sz w:val="22"/>
          <w:szCs w:val="22"/>
        </w:rPr>
        <w:t>r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a,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spacing w:line="479" w:lineRule="auto"/>
        <w:ind w:left="1268" w:right="8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(a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Adapun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 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assar.</w:t>
      </w:r>
      <w:proofErr w:type="gramEnd"/>
    </w:p>
    <w:p w:rsidR="00EB325A" w:rsidRDefault="00874637">
      <w:pPr>
        <w:spacing w:before="8" w:line="479" w:lineRule="auto"/>
        <w:ind w:left="1268" w:right="80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 penun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susun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 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n-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5   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ekn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Peng</w:t>
      </w:r>
      <w:r>
        <w:rPr>
          <w:rFonts w:ascii="Arial" w:eastAsia="Arial" w:hAnsi="Arial" w:cs="Arial"/>
          <w:b/>
          <w:spacing w:val="-2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-2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2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henda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sesuai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am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 :</w:t>
      </w:r>
      <w:proofErr w:type="gramEnd"/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Kues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proofErr w:type="gramStart"/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nden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yono, (2006).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asi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asal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 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ur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ase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60" w:lineRule="exact"/>
        <w:rPr>
          <w:sz w:val="26"/>
          <w:szCs w:val="26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6.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Var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abel Pene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dan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D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fi</w:t>
      </w:r>
      <w:r>
        <w:rPr>
          <w:rFonts w:ascii="Arial" w:eastAsia="Arial" w:hAnsi="Arial" w:cs="Arial"/>
          <w:b/>
          <w:spacing w:val="-2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si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pera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onal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79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ono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 xml:space="preserve">6),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nai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dan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before="9" w:line="160" w:lineRule="exact"/>
        <w:rPr>
          <w:sz w:val="16"/>
          <w:szCs w:val="16"/>
        </w:rPr>
      </w:pPr>
    </w:p>
    <w:p w:rsidR="00EB325A" w:rsidRDefault="00874637">
      <w:pPr>
        <w:spacing w:line="479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ensi dan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 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spo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before="9" w:line="160" w:lineRule="exact"/>
        <w:rPr>
          <w:sz w:val="16"/>
          <w:szCs w:val="16"/>
        </w:rPr>
      </w:pPr>
    </w:p>
    <w:p w:rsidR="00EB325A" w:rsidRDefault="00874637">
      <w:pPr>
        <w:ind w:left="1268" w:right="27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 ope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onal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da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kut :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kap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puan 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eah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aksan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ab,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n, 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(Poe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opoesp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04).</w:t>
      </w:r>
      <w:proofErr w:type="gramEnd"/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hi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capai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pat</w:t>
      </w:r>
      <w:proofErr w:type="gramEnd"/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 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os.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(S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o, 2005).</w:t>
      </w:r>
      <w:proofErr w:type="gram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 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 :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dam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(2000)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26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ang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uk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 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enan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p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874637">
      <w:pPr>
        <w:spacing w:before="7"/>
        <w:ind w:left="162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unda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28" w:right="135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ga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asan c.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874637">
      <w:pPr>
        <w:spacing w:before="7"/>
        <w:ind w:left="162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268" w:right="8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kan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an.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874637">
      <w:pPr>
        <w:spacing w:before="8" w:line="480" w:lineRule="auto"/>
        <w:ind w:left="1988" w:right="82" w:hanging="36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apat</w:t>
      </w:r>
      <w:proofErr w:type="gramEnd"/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</w:p>
    <w:p w:rsidR="00EB325A" w:rsidRDefault="00874637">
      <w:pPr>
        <w:spacing w:before="7" w:line="478" w:lineRule="auto"/>
        <w:ind w:left="1988" w:right="81" w:hanging="360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proofErr w:type="gramEnd"/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seba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988" w:right="79"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badi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874637">
      <w:pPr>
        <w:spacing w:before="7"/>
        <w:ind w:left="162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in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7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1268" w:right="459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10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268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 dengan penuh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 pad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apo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apa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60" w:lineRule="exact"/>
        <w:rPr>
          <w:sz w:val="26"/>
          <w:szCs w:val="26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7.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Pengukuran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Var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abel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79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 d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engguna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 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kur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pendapa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sepsi seseo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 soc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f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 soc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 spes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sebut 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engan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aba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adi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usun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 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aan (Su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ono,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2017).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ut :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00" w:lineRule="exact"/>
      </w:pPr>
    </w:p>
    <w:tbl>
      <w:tblPr>
        <w:tblW w:w="0" w:type="auto"/>
        <w:tblInd w:w="5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7"/>
        <w:gridCol w:w="768"/>
        <w:gridCol w:w="458"/>
      </w:tblGrid>
      <w:tr w:rsidR="00EB325A">
        <w:trPr>
          <w:trHeight w:hRule="exact" w:val="543"/>
        </w:trPr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874637">
            <w:pPr>
              <w:spacing w:before="72"/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at 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(SS)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874637">
            <w:pPr>
              <w:spacing w:before="72"/>
              <w:ind w:left="307" w:right="25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=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874637">
            <w:pPr>
              <w:spacing w:before="72"/>
              <w:ind w:left="2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</w:tr>
      <w:tr w:rsidR="00EB325A">
        <w:trPr>
          <w:trHeight w:hRule="exact" w:val="666"/>
        </w:trPr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5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3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(S)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5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307" w:right="25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=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5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2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</w:tr>
      <w:tr w:rsidR="00EB325A">
        <w:trPr>
          <w:trHeight w:hRule="exact" w:val="666"/>
        </w:trPr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6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(KS)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6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307" w:right="25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=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6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2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</w:tr>
      <w:tr w:rsidR="00EB325A">
        <w:trPr>
          <w:trHeight w:hRule="exact" w:val="666"/>
        </w:trPr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5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5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307" w:right="25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=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5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2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</w:tr>
      <w:tr w:rsidR="00EB325A">
        <w:trPr>
          <w:trHeight w:hRule="exact" w:val="998"/>
        </w:trPr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6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TS)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6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307" w:right="25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=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6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2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875"/>
        </w:trPr>
        <w:tc>
          <w:tcPr>
            <w:tcW w:w="3297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>
            <w:pPr>
              <w:spacing w:before="7" w:line="120" w:lineRule="exact"/>
              <w:rPr>
                <w:sz w:val="12"/>
                <w:szCs w:val="12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8.   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t Pene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an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/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EB325A" w:rsidRDefault="00EB325A"/>
        </w:tc>
      </w:tr>
    </w:tbl>
    <w:p w:rsidR="00EB325A" w:rsidRDefault="00EB325A">
      <w:pPr>
        <w:spacing w:before="6" w:line="280" w:lineRule="exact"/>
        <w:rPr>
          <w:sz w:val="28"/>
          <w:szCs w:val="28"/>
        </w:rPr>
      </w:pPr>
    </w:p>
    <w:p w:rsidR="00EB325A" w:rsidRDefault="00874637">
      <w:pPr>
        <w:spacing w:before="32"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z w:val="22"/>
          <w:szCs w:val="22"/>
        </w:rPr>
        <w:t>(201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,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, 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9.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guna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ni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desk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f</w:t>
      </w:r>
      <w:proofErr w:type="gramEnd"/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ahapan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 :</w:t>
      </w:r>
    </w:p>
    <w:p w:rsidR="00EB325A" w:rsidRDefault="00EB325A">
      <w:pPr>
        <w:spacing w:line="200" w:lineRule="exact"/>
      </w:pPr>
    </w:p>
    <w:p w:rsidR="00EB325A" w:rsidRDefault="00EB325A">
      <w:pPr>
        <w:spacing w:before="9"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9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1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Uj</w:t>
      </w:r>
      <w:r>
        <w:rPr>
          <w:rFonts w:ascii="Arial" w:eastAsia="Arial" w:hAnsi="Arial" w:cs="Arial"/>
          <w:b/>
          <w:sz w:val="22"/>
          <w:szCs w:val="22"/>
        </w:rPr>
        <w:t>i</w:t>
      </w:r>
      <w:proofErr w:type="gramEnd"/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Va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it</w:t>
      </w:r>
      <w:r>
        <w:rPr>
          <w:rFonts w:ascii="Arial" w:eastAsia="Arial" w:hAnsi="Arial" w:cs="Arial"/>
          <w:b/>
          <w:sz w:val="22"/>
          <w:szCs w:val="22"/>
        </w:rPr>
        <w:t>as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79" w:lineRule="auto"/>
        <w:ind w:left="548" w:right="82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87"/>
          <w:headerReference w:type="default" r:id="rId88"/>
          <w:headerReference w:type="first" r:id="rId89"/>
          <w:pgSz w:w="12240" w:h="15840"/>
          <w:pgMar w:top="980" w:right="1580" w:bottom="280" w:left="1720" w:header="761" w:footer="0" w:gutter="0"/>
          <w:pgNumType w:start="30"/>
          <w:cols w:space="720"/>
        </w:sect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Im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(2005),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sah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pada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pu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ur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2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ukur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t/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uan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deg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ee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2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 xml:space="preserve">f </w:t>
      </w:r>
      <w:r>
        <w:rPr>
          <w:rFonts w:ascii="Arial" w:eastAsia="Arial" w:hAnsi="Arial" w:cs="Arial"/>
          <w:i/>
          <w:spacing w:val="1"/>
          <w:sz w:val="22"/>
          <w:szCs w:val="22"/>
        </w:rPr>
        <w:t>fr</w:t>
      </w:r>
      <w:r>
        <w:rPr>
          <w:rFonts w:ascii="Arial" w:eastAsia="Arial" w:hAnsi="Arial" w:cs="Arial"/>
          <w:i/>
          <w:sz w:val="22"/>
          <w:szCs w:val="22"/>
        </w:rPr>
        <w:t>eed</w:t>
      </w:r>
      <w:r>
        <w:rPr>
          <w:rFonts w:ascii="Arial" w:eastAsia="Arial" w:hAnsi="Arial" w:cs="Arial"/>
          <w:i/>
          <w:spacing w:val="-2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 xml:space="preserve">m </w:t>
      </w:r>
      <w:r>
        <w:rPr>
          <w:rFonts w:ascii="Arial" w:eastAsia="Arial" w:hAnsi="Arial" w:cs="Arial"/>
          <w:sz w:val="22"/>
          <w:szCs w:val="22"/>
        </w:rPr>
        <w:t>(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proofErr w:type="gramEnd"/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2,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a:</w:t>
      </w:r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ind w:left="90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r h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ung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&gt; r 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ab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pacing w:val="-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2126)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sebut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908" w:right="501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r h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ung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&lt; r 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ab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pacing w:val="-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2126)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sebut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d. c.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Nil</w:t>
      </w:r>
      <w:r>
        <w:rPr>
          <w:rFonts w:ascii="Arial" w:eastAsia="Arial" w:hAnsi="Arial" w:cs="Arial"/>
          <w:sz w:val="22"/>
          <w:szCs w:val="22"/>
        </w:rPr>
        <w:t>ai 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om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1"/>
          <w:sz w:val="22"/>
          <w:szCs w:val="22"/>
        </w:rPr>
        <w:t>rr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-2"/>
          <w:sz w:val="22"/>
          <w:szCs w:val="22"/>
        </w:rPr>
        <w:t>c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ed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em</w:t>
      </w:r>
      <w:r>
        <w:rPr>
          <w:rFonts w:ascii="Arial" w:eastAsia="Arial" w:hAnsi="Arial" w:cs="Arial"/>
          <w:i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1"/>
          <w:sz w:val="22"/>
          <w:szCs w:val="22"/>
        </w:rPr>
        <w:t>rr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on.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 w:right="61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9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2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Uj</w:t>
      </w:r>
      <w:r>
        <w:rPr>
          <w:rFonts w:ascii="Arial" w:eastAsia="Arial" w:hAnsi="Arial" w:cs="Arial"/>
          <w:b/>
          <w:sz w:val="22"/>
          <w:szCs w:val="22"/>
        </w:rPr>
        <w:t>i</w:t>
      </w:r>
      <w:proofErr w:type="gramEnd"/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it</w:t>
      </w:r>
      <w:r>
        <w:rPr>
          <w:rFonts w:ascii="Arial" w:eastAsia="Arial" w:hAnsi="Arial" w:cs="Arial"/>
          <w:b/>
          <w:sz w:val="22"/>
          <w:szCs w:val="22"/>
        </w:rPr>
        <w:t>as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(2005),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handal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han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onbach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pha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60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2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nbach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pha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SPSS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onbach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pha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&gt;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3"/>
          <w:sz w:val="22"/>
          <w:szCs w:val="22"/>
        </w:rPr>
        <w:t>0</w:t>
      </w:r>
      <w:proofErr w:type="gramEnd"/>
      <w:r>
        <w:rPr>
          <w:rFonts w:ascii="Arial" w:eastAsia="Arial" w:hAnsi="Arial" w:cs="Arial"/>
          <w:sz w:val="22"/>
          <w:szCs w:val="22"/>
        </w:rPr>
        <w:t>. Adapun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adi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 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ga 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 d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 :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Nil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onbach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pha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0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20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Nil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onbach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pha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1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40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Nil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onbach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pha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z w:val="22"/>
          <w:szCs w:val="22"/>
        </w:rPr>
        <w:t>1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60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Nil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onbach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pha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1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80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5.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Nil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onbach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pha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1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00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9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9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8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na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esk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f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79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esponden,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des</w:t>
      </w:r>
      <w:r>
        <w:rPr>
          <w:rFonts w:ascii="Arial" w:eastAsia="Arial" w:hAnsi="Arial" w:cs="Arial"/>
          <w:i/>
          <w:spacing w:val="-2"/>
          <w:sz w:val="22"/>
          <w:szCs w:val="22"/>
        </w:rPr>
        <w:t>k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ft</w:t>
      </w:r>
      <w:r>
        <w:rPr>
          <w:rFonts w:ascii="Arial" w:eastAsia="Arial" w:hAnsi="Arial" w:cs="Arial"/>
          <w:i/>
          <w:spacing w:val="-3"/>
          <w:sz w:val="22"/>
          <w:szCs w:val="22"/>
        </w:rPr>
        <w:t>i</w:t>
      </w:r>
      <w:r>
        <w:rPr>
          <w:rFonts w:ascii="Arial" w:eastAsia="Arial" w:hAnsi="Arial" w:cs="Arial"/>
          <w:i/>
          <w:spacing w:val="2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esponden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enai pe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 xml:space="preserve">esponden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 xml:space="preserve">adi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2"/>
          <w:sz w:val="22"/>
          <w:szCs w:val="22"/>
        </w:rPr>
        <w:t>ng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,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dak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dak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  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2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ti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 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Adapun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 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uensi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Adapun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ut :</w:t>
      </w:r>
      <w:proofErr w:type="gramEnd"/>
    </w:p>
    <w:p w:rsidR="00EB325A" w:rsidRDefault="00EB325A">
      <w:pPr>
        <w:spacing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4111" w:right="3426"/>
        <w:jc w:val="center"/>
        <w:rPr>
          <w:rFonts w:ascii="Arial" w:eastAsia="Arial" w:hAnsi="Arial" w:cs="Arial"/>
          <w:sz w:val="22"/>
          <w:szCs w:val="22"/>
        </w:rPr>
      </w:pPr>
      <w:r>
        <w:pict>
          <v:group id="_x0000_s1062" style="position:absolute;left:0;text-align:left;margin-left:312.85pt;margin-top:-4.55pt;width:7.55pt;height:11.35pt;z-index:-8005;mso-position-horizontal-relative:page" coordorigin="6257,-91" coordsize="151,227">
            <v:shape id="_x0000_s1064" style="position:absolute;left:6266;top:126;width:132;height:0" coordorigin="6266,126" coordsize="132,0" path="m6266,126r132,e" filled="f" strokeweight=".94pt">
              <v:path arrowok="t"/>
            </v:shape>
            <v:shape id="_x0000_s1063" type="#_x0000_t75" style="position:absolute;left:6274;top:-107;width:129;height:189">
              <v:imagedata r:id="rId90" o:title=""/>
            </v:shape>
            <w10:wrap anchorx="page"/>
          </v:group>
        </w:pict>
      </w:r>
      <w:r>
        <w:pict>
          <v:shape id="_x0000_s1061" type="#_x0000_t75" style="position:absolute;left:0;text-align:left;margin-left:313.55pt;margin-top:11.65pt;width:6.85pt;height:5.9pt;z-index:-8004;mso-position-horizontal-relative:page">
            <v:imagedata r:id="rId91" o:title=""/>
            <w10:wrap anchorx="page"/>
          </v:shape>
        </w:pic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= 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100%</w:t>
      </w:r>
    </w:p>
    <w:p w:rsidR="00EB325A" w:rsidRDefault="00EB325A">
      <w:pPr>
        <w:spacing w:before="5" w:line="180" w:lineRule="exact"/>
        <w:rPr>
          <w:sz w:val="18"/>
          <w:szCs w:val="18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P       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=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</w:t>
      </w:r>
      <w:proofErr w:type="gramEnd"/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f        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=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ensi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</w:p>
    <w:p w:rsidR="00EB325A" w:rsidRDefault="00EB325A">
      <w:pPr>
        <w:spacing w:before="6" w:line="180" w:lineRule="exact"/>
        <w:rPr>
          <w:sz w:val="19"/>
          <w:szCs w:val="19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n       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=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proofErr w:type="gramEnd"/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100% =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Kon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646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go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ut :</w:t>
      </w:r>
      <w:proofErr w:type="gramEnd"/>
    </w:p>
    <w:p w:rsidR="00EB325A" w:rsidRDefault="00EB325A">
      <w:pPr>
        <w:spacing w:before="1" w:line="160" w:lineRule="exact"/>
        <w:rPr>
          <w:sz w:val="16"/>
          <w:szCs w:val="16"/>
        </w:rPr>
      </w:pPr>
    </w:p>
    <w:p w:rsidR="00EB325A" w:rsidRDefault="00874637">
      <w:pPr>
        <w:ind w:left="4423" w:right="350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874637">
      <w:pPr>
        <w:spacing w:line="240" w:lineRule="exact"/>
        <w:ind w:left="3859" w:right="288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ego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</w:rPr>
        <w:t>rsen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>se</w:t>
      </w:r>
    </w:p>
    <w:p w:rsidR="00EB325A" w:rsidRDefault="00EB325A">
      <w:pPr>
        <w:spacing w:before="6" w:line="200" w:lineRule="exact"/>
      </w:pPr>
    </w:p>
    <w:tbl>
      <w:tblPr>
        <w:tblW w:w="0" w:type="auto"/>
        <w:tblInd w:w="23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3826"/>
      </w:tblGrid>
      <w:tr w:rsidR="00EB325A">
        <w:trPr>
          <w:trHeight w:hRule="exact" w:val="46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5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Persen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ase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426" w:right="142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egori</w:t>
            </w:r>
          </w:p>
        </w:tc>
      </w:tr>
      <w:tr w:rsidR="00EB325A">
        <w:trPr>
          <w:trHeight w:hRule="exact" w:val="46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3" w:right="5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1%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390" w:right="138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ada</w:t>
            </w:r>
          </w:p>
        </w:tc>
      </w:tr>
      <w:tr w:rsidR="00EB325A">
        <w:trPr>
          <w:trHeight w:hRule="exact" w:val="46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25%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Seba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</w:p>
        </w:tc>
      </w:tr>
      <w:tr w:rsidR="00EB325A">
        <w:trPr>
          <w:trHeight w:hRule="exact" w:val="46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49%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ang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ahn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</w:tr>
      <w:tr w:rsidR="00EB325A">
        <w:trPr>
          <w:trHeight w:hRule="exact" w:val="46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1" w:right="58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50%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26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ahn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</w:tr>
      <w:tr w:rsidR="00EB325A">
        <w:trPr>
          <w:trHeight w:hRule="exact" w:val="46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75%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i 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ahn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</w:tr>
      <w:tr w:rsidR="00EB325A">
        <w:trPr>
          <w:trHeight w:hRule="exact" w:val="461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99%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3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Seba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bes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</w:tr>
      <w:tr w:rsidR="00EB325A">
        <w:trPr>
          <w:trHeight w:hRule="exact" w:val="46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6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100%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316" w:right="131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uhn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</w:tr>
    </w:tbl>
    <w:p w:rsidR="00EB325A" w:rsidRDefault="00874637">
      <w:pPr>
        <w:spacing w:line="240" w:lineRule="exact"/>
        <w:ind w:left="270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(Bun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201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)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Sedang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kuat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se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base 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ode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padu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8" w:line="140" w:lineRule="exact"/>
        <w:rPr>
          <w:sz w:val="14"/>
          <w:szCs w:val="14"/>
        </w:rPr>
      </w:pPr>
      <w:r>
        <w:lastRenderedPageBreak/>
        <w:pict>
          <v:group id="_x0000_s1056" style="position:absolute;margin-left:471pt;margin-top:19.7pt;width:102pt;height:51.5pt;z-index:-8002;mso-position-horizontal-relative:page;mso-position-vertical-relative:page" coordorigin="9420,394" coordsize="2040,1030">
            <v:shape id="_x0000_s1060" style="position:absolute;left:9430;top:403;width:2018;height:1008" coordorigin="9430,403" coordsize="2018,1008" path="m9430,1411r2018,l11448,403r-2018,l9430,1411xe" stroked="f">
              <v:path arrowok="t"/>
            </v:shape>
            <v:shape id="_x0000_s1059" style="position:absolute;left:9420;top:394;width:2040;height:1010" coordorigin="9420,394" coordsize="2040,1010" path="m9430,1404r,-991l9439,403r2002,l11460,394r-2040,l9430,1404xe" stroked="f">
              <v:path arrowok="t"/>
            </v:shape>
            <v:shape id="_x0000_s1058" style="position:absolute;left:9420;top:394;width:2040;height:1030" coordorigin="9420,394" coordsize="2040,1030" path="m11460,1423r,-1029l11441,403r-2002,l9430,413r,991l9420,394r,1029l11460,1423r-2021,-9l9439,413r2011,l11450,1404r-9,10l11460,1423xe" stroked="f">
              <v:path arrowok="t"/>
            </v:shape>
            <v:shape id="_x0000_s1057" style="position:absolute;left:9439;top:413;width:2021;height:1010" coordorigin="9439,413" coordsize="2021,1010" path="m11450,413r-9,l11441,1404r-2002,l9439,1414r2021,9l11441,1414r9,-10l11450,413xe" stroked="f">
              <v:path arrowok="t"/>
            </v:shape>
            <w10:wrap anchorx="page" anchory="page"/>
          </v:group>
        </w:pict>
      </w:r>
      <w:r>
        <w:pict>
          <v:shape id="_x0000_s1055" type="#_x0000_t202" style="position:absolute;margin-left:471.5pt;margin-top:20.15pt;width:100.9pt;height:50.4pt;z-index:-8003;mso-position-horizontal-relative:page;mso-position-vertical-relative:page" filled="f" stroked="f">
            <v:textbox inset="0,0,0,0">
              <w:txbxContent>
                <w:p w:rsidR="00EB325A" w:rsidRDefault="00EB325A">
                  <w:pPr>
                    <w:spacing w:before="4" w:line="100" w:lineRule="exact"/>
                    <w:rPr>
                      <w:sz w:val="11"/>
                      <w:szCs w:val="11"/>
                    </w:rPr>
                  </w:pPr>
                </w:p>
                <w:p w:rsidR="00EB325A" w:rsidRDefault="00EB325A">
                  <w:pPr>
                    <w:spacing w:line="200" w:lineRule="exact"/>
                  </w:pPr>
                </w:p>
                <w:p w:rsidR="00EB325A" w:rsidRDefault="00874637">
                  <w:pPr>
                    <w:ind w:left="849" w:right="872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3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32"/>
        <w:ind w:left="4272" w:right="385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B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V</w:t>
      </w:r>
    </w:p>
    <w:p w:rsidR="00EB325A" w:rsidRDefault="00EB325A">
      <w:pPr>
        <w:spacing w:before="7" w:line="280" w:lineRule="exact"/>
        <w:rPr>
          <w:sz w:val="28"/>
          <w:szCs w:val="28"/>
        </w:rPr>
      </w:pPr>
    </w:p>
    <w:p w:rsidR="00EB325A" w:rsidRDefault="00874637">
      <w:pPr>
        <w:ind w:left="2544" w:right="212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EL</w:t>
      </w:r>
      <w:r>
        <w:rPr>
          <w:rFonts w:ascii="Arial" w:eastAsia="Arial" w:hAnsi="Arial" w:cs="Arial"/>
          <w:b/>
          <w:spacing w:val="4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4"/>
          <w:sz w:val="22"/>
          <w:szCs w:val="22"/>
        </w:rPr>
        <w:t>I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 PE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sz w:val="22"/>
          <w:szCs w:val="22"/>
        </w:rPr>
        <w:t>H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sz w:val="22"/>
          <w:szCs w:val="22"/>
        </w:rPr>
        <w:t>S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5" w:line="220" w:lineRule="exact"/>
        <w:rPr>
          <w:sz w:val="22"/>
          <w:szCs w:val="22"/>
        </w:rPr>
      </w:pPr>
    </w:p>
    <w:p w:rsidR="00EB325A" w:rsidRDefault="00874637">
      <w:pPr>
        <w:ind w:left="548" w:right="460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1.  </w:t>
      </w:r>
      <w:r>
        <w:rPr>
          <w:rFonts w:ascii="Arial" w:eastAsia="Arial" w:hAnsi="Arial" w:cs="Arial"/>
          <w:b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b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ran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U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um Perusahaan</w:t>
      </w:r>
    </w:p>
    <w:p w:rsidR="00EB325A" w:rsidRDefault="00EB325A">
      <w:pPr>
        <w:spacing w:before="9" w:line="280" w:lineRule="exact"/>
        <w:rPr>
          <w:sz w:val="28"/>
          <w:szCs w:val="28"/>
        </w:rPr>
      </w:pPr>
    </w:p>
    <w:p w:rsidR="00EB325A" w:rsidRDefault="00874637">
      <w:pPr>
        <w:ind w:left="548" w:right="9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Se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arah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ngkat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Jap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eed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ones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a,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bk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t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aka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sar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ahun1971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doa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PT.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PT.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oup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JAPFA.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d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doa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o, J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ung,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ebo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edan,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 J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TG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TG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aba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a.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unan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us  20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 xml:space="preserve">2. 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ahap 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A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2003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sung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5000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2003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edua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proofErr w:type="gramStart"/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esai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2004,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</w:p>
    <w:p w:rsidR="00EB325A" w:rsidRDefault="00874637">
      <w:pPr>
        <w:spacing w:before="7" w:line="479" w:lineRule="auto"/>
        <w:ind w:left="548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000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Gr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pada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  Feb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2004 se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PT.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 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225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 xml:space="preserve">%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 di dae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9" w:line="160" w:lineRule="exact"/>
        <w:rPr>
          <w:sz w:val="16"/>
          <w:szCs w:val="16"/>
        </w:rPr>
      </w:pPr>
    </w:p>
    <w:p w:rsidR="00EB325A" w:rsidRDefault="00874637">
      <w:pPr>
        <w:spacing w:line="479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Pada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assar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ahaan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ni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</w:p>
    <w:p w:rsidR="00EB325A" w:rsidRDefault="00874637">
      <w:pPr>
        <w:spacing w:before="8" w:line="240" w:lineRule="exact"/>
        <w:ind w:left="548" w:right="88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ba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n</w:t>
      </w:r>
      <w:r>
        <w:rPr>
          <w:rFonts w:ascii="Arial" w:eastAsia="Arial" w:hAnsi="Arial" w:cs="Arial"/>
          <w:position w:val="-1"/>
          <w:sz w:val="22"/>
          <w:szCs w:val="22"/>
        </w:rPr>
        <w:t>gkan</w:t>
      </w:r>
      <w:proofErr w:type="gramEnd"/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sa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position w:val="-1"/>
          <w:sz w:val="22"/>
          <w:szCs w:val="22"/>
        </w:rPr>
        <w:t>apn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position w:val="-1"/>
          <w:sz w:val="22"/>
          <w:szCs w:val="22"/>
        </w:rPr>
        <w:t>a,</w:t>
      </w:r>
      <w:r>
        <w:rPr>
          <w:rFonts w:ascii="Arial" w:eastAsia="Arial" w:hAnsi="Arial" w:cs="Arial"/>
          <w:spacing w:val="1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ba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k</w:t>
      </w:r>
      <w:r>
        <w:rPr>
          <w:rFonts w:ascii="Arial" w:eastAsia="Arial" w:hAnsi="Arial" w:cs="Arial"/>
          <w:spacing w:val="1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d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10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>
        <w:rPr>
          <w:rFonts w:ascii="Arial" w:eastAsia="Arial" w:hAnsi="Arial" w:cs="Arial"/>
          <w:position w:val="-1"/>
          <w:sz w:val="22"/>
          <w:szCs w:val="22"/>
        </w:rPr>
        <w:t>i</w:t>
      </w:r>
      <w:r>
        <w:rPr>
          <w:rFonts w:ascii="Arial" w:eastAsia="Arial" w:hAnsi="Arial" w:cs="Arial"/>
          <w:spacing w:val="7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j</w:t>
      </w:r>
      <w:r>
        <w:rPr>
          <w:rFonts w:ascii="Arial" w:eastAsia="Arial" w:hAnsi="Arial" w:cs="Arial"/>
          <w:position w:val="-1"/>
          <w:sz w:val="22"/>
          <w:szCs w:val="22"/>
        </w:rPr>
        <w:t>en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position w:val="-1"/>
          <w:sz w:val="22"/>
          <w:szCs w:val="22"/>
        </w:rPr>
        <w:t>s</w:t>
      </w:r>
      <w:r>
        <w:rPr>
          <w:rFonts w:ascii="Arial" w:eastAsia="Arial" w:hAnsi="Arial" w:cs="Arial"/>
          <w:spacing w:val="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au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p</w:t>
      </w:r>
      <w:r>
        <w:rPr>
          <w:rFonts w:ascii="Arial" w:eastAsia="Arial" w:hAnsi="Arial" w:cs="Arial"/>
          <w:position w:val="-1"/>
          <w:sz w:val="22"/>
          <w:szCs w:val="22"/>
        </w:rPr>
        <w:t>un</w:t>
      </w:r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2"/>
          <w:szCs w:val="22"/>
        </w:rPr>
        <w:t>w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il</w:t>
      </w:r>
      <w:r>
        <w:rPr>
          <w:rFonts w:ascii="Arial" w:eastAsia="Arial" w:hAnsi="Arial" w:cs="Arial"/>
          <w:spacing w:val="2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y</w:t>
      </w:r>
      <w:r>
        <w:rPr>
          <w:rFonts w:ascii="Arial" w:eastAsia="Arial" w:hAnsi="Arial" w:cs="Arial"/>
          <w:position w:val="-1"/>
          <w:sz w:val="22"/>
          <w:szCs w:val="22"/>
        </w:rPr>
        <w:t>ah</w:t>
      </w:r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pe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position w:val="-1"/>
          <w:sz w:val="22"/>
          <w:szCs w:val="22"/>
        </w:rPr>
        <w:t>as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an</w:t>
      </w:r>
      <w:r>
        <w:rPr>
          <w:rFonts w:ascii="Arial" w:eastAsia="Arial" w:hAnsi="Arial" w:cs="Arial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o</w:t>
      </w:r>
      <w:r>
        <w:rPr>
          <w:rFonts w:ascii="Arial" w:eastAsia="Arial" w:hAnsi="Arial" w:cs="Arial"/>
          <w:spacing w:val="-2"/>
          <w:position w:val="-1"/>
          <w:sz w:val="22"/>
          <w:szCs w:val="22"/>
        </w:rPr>
        <w:t>du</w:t>
      </w:r>
      <w:r>
        <w:rPr>
          <w:rFonts w:ascii="Arial" w:eastAsia="Arial" w:hAnsi="Arial" w:cs="Arial"/>
          <w:position w:val="-1"/>
          <w:sz w:val="22"/>
          <w:szCs w:val="22"/>
        </w:rPr>
        <w:t>k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8" w:line="260" w:lineRule="exact"/>
        <w:rPr>
          <w:sz w:val="26"/>
          <w:szCs w:val="26"/>
        </w:rPr>
      </w:pPr>
    </w:p>
    <w:p w:rsidR="00EB325A" w:rsidRDefault="00874637">
      <w:pPr>
        <w:spacing w:before="16"/>
        <w:ind w:left="4457" w:right="4186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92"/>
          <w:headerReference w:type="default" r:id="rId93"/>
          <w:headerReference w:type="first" r:id="rId94"/>
          <w:pgSz w:w="12240" w:h="15840"/>
          <w:pgMar w:top="1480" w:right="1580" w:bottom="280" w:left="17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4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 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am bu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aupun ped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ay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aduan,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bab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buat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adi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ne 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konsen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g.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up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ai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esi 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esi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esi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esi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PT.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assar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 2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4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FEED 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EFE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y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ocess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 ung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 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eeder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ancar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pend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 anak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am po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Kabupa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uas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21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enuhi 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pus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25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1998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ng)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peda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angsu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dev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assar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 us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ha 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La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(kanda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di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H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before="4" w:line="160" w:lineRule="exact"/>
        <w:rPr>
          <w:sz w:val="16"/>
          <w:szCs w:val="16"/>
        </w:rPr>
      </w:pPr>
    </w:p>
    <w:p w:rsidR="00EB325A" w:rsidRDefault="00874637">
      <w:pPr>
        <w:ind w:left="548" w:right="426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2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aksud</w:t>
      </w:r>
      <w:proofErr w:type="gramEnd"/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dan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j</w:t>
      </w:r>
      <w:r>
        <w:rPr>
          <w:rFonts w:ascii="Arial" w:eastAsia="Arial" w:hAnsi="Arial" w:cs="Arial"/>
          <w:b/>
          <w:sz w:val="22"/>
          <w:szCs w:val="22"/>
        </w:rPr>
        <w:t>uan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Perusahaan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akassar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ind w:left="548" w:right="90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95"/>
          <w:headerReference w:type="default" r:id="rId96"/>
          <w:headerReference w:type="first" r:id="rId97"/>
          <w:pgSz w:w="12240" w:h="15840"/>
          <w:pgMar w:top="980" w:right="1580" w:bottom="280" w:left="1720" w:header="761" w:footer="0" w:gutter="0"/>
          <w:pgNumType w:start="35"/>
          <w:cols w:space="720"/>
        </w:sectPr>
      </w:pPr>
      <w:r>
        <w:rPr>
          <w:rFonts w:ascii="Arial" w:eastAsia="Arial" w:hAnsi="Arial" w:cs="Arial"/>
          <w:sz w:val="22"/>
          <w:szCs w:val="22"/>
        </w:rPr>
        <w:t>Kese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7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na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hubun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gkan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</w:p>
    <w:p w:rsidR="00EB325A" w:rsidRDefault="00EB325A">
      <w:pPr>
        <w:spacing w:line="200" w:lineRule="exact"/>
      </w:pPr>
    </w:p>
    <w:p w:rsidR="00EB325A" w:rsidRDefault="00EB325A">
      <w:pPr>
        <w:spacing w:before="10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akassar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ket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eader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di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ah S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se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buh dan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a, 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k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assar 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em 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 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</w:t>
      </w:r>
    </w:p>
    <w:p w:rsidR="00EB325A" w:rsidRDefault="00874637">
      <w:pPr>
        <w:spacing w:before="7" w:line="478" w:lineRule="auto"/>
        <w:ind w:left="548" w:right="8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9001</w:t>
      </w:r>
      <w:r>
        <w:rPr>
          <w:rFonts w:ascii="Arial" w:eastAsia="Arial" w:hAnsi="Arial" w:cs="Arial"/>
          <w:spacing w:val="1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>2008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”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-m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acu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unda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before="3" w:line="160" w:lineRule="exact"/>
        <w:rPr>
          <w:sz w:val="17"/>
          <w:szCs w:val="17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K3</w:t>
      </w:r>
    </w:p>
    <w:p w:rsidR="00EB325A" w:rsidRDefault="00EB325A">
      <w:pPr>
        <w:spacing w:line="200" w:lineRule="exact"/>
      </w:pPr>
    </w:p>
    <w:p w:rsidR="00EB325A" w:rsidRDefault="00EB325A">
      <w:pPr>
        <w:spacing w:before="10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akassar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ad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ket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eader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di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 Kese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aan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 K3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(Kese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 Keseha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acu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unda</w:t>
      </w:r>
      <w:r>
        <w:rPr>
          <w:rFonts w:ascii="Arial" w:eastAsia="Arial" w:hAnsi="Arial" w:cs="Arial"/>
          <w:spacing w:val="-2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und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5S</w:t>
      </w:r>
    </w:p>
    <w:p w:rsidR="00EB325A" w:rsidRDefault="00EB325A">
      <w:pPr>
        <w:spacing w:line="200" w:lineRule="exact"/>
      </w:pPr>
    </w:p>
    <w:p w:rsidR="00EB325A" w:rsidRDefault="00EB325A">
      <w:pPr>
        <w:spacing w:before="10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akassar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ket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eader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79" w:lineRule="auto"/>
        <w:ind w:left="548" w:right="83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ah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 Kese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aan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5S (Se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ah,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 Sh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 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pai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20" w:lineRule="exact"/>
        <w:rPr>
          <w:sz w:val="22"/>
          <w:szCs w:val="22"/>
        </w:rPr>
      </w:pPr>
    </w:p>
    <w:p w:rsidR="00EB325A" w:rsidRDefault="00874637">
      <w:pPr>
        <w:ind w:left="548" w:right="504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3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i</w:t>
      </w:r>
      <w:proofErr w:type="gramEnd"/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dan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M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si Pe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usahaan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ind w:left="198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630" w:lineRule="auto"/>
        <w:ind w:left="1268" w:right="312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adi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Lead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Mi</w:t>
      </w:r>
      <w:r>
        <w:rPr>
          <w:rFonts w:ascii="Arial" w:eastAsia="Arial" w:hAnsi="Arial" w:cs="Arial"/>
          <w:sz w:val="22"/>
          <w:szCs w:val="22"/>
        </w:rPr>
        <w:t>si</w:t>
      </w:r>
    </w:p>
    <w:p w:rsidR="00EB325A" w:rsidRDefault="00874637">
      <w:pPr>
        <w:spacing w:before="14" w:line="480" w:lineRule="auto"/>
        <w:ind w:left="1268" w:right="82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Kese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 w:right="3953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4</w:t>
      </w:r>
      <w:r>
        <w:rPr>
          <w:rFonts w:ascii="Arial" w:eastAsia="Arial" w:hAnsi="Arial" w:cs="Arial"/>
          <w:b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ak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dan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Luas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Lokasi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Perusahaan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79" w:lineRule="auto"/>
        <w:ind w:left="548" w:right="79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sar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2 hek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si 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gai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os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tr</w:t>
      </w:r>
      <w:r>
        <w:rPr>
          <w:rFonts w:ascii="Arial" w:eastAsia="Arial" w:hAnsi="Arial" w:cs="Arial"/>
          <w:sz w:val="22"/>
          <w:szCs w:val="22"/>
        </w:rPr>
        <w:t>ans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k  dan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ancar 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anca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sana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aku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2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proofErr w:type="gram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anan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aan.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5</w:t>
      </w:r>
      <w:r>
        <w:rPr>
          <w:rFonts w:ascii="Arial" w:eastAsia="Arial" w:hAnsi="Arial" w:cs="Arial"/>
          <w:b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ruk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 xml:space="preserve">r 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rga</w:t>
      </w:r>
      <w:r>
        <w:rPr>
          <w:rFonts w:ascii="Arial" w:eastAsia="Arial" w:hAnsi="Arial" w:cs="Arial"/>
          <w:b/>
          <w:spacing w:val="-2"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sasi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ugas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Pokok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&amp; Fungsi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rusahaan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ssar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ti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 hubun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 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enan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ni 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-t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hus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s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 sedang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uar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o.</w:t>
      </w:r>
      <w:proofErr w:type="gram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de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sanan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ancar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enang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:</w:t>
      </w:r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Kepa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80" w:lineRule="auto"/>
        <w:ind w:left="1268" w:right="84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haan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nal 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upun 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</w:t>
      </w:r>
      <w:r>
        <w:rPr>
          <w:rFonts w:ascii="Arial" w:eastAsia="Arial" w:hAnsi="Arial" w:cs="Arial"/>
          <w:spacing w:val="-5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>W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Kepa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(As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 B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80" w:lineRule="auto"/>
        <w:ind w:left="1268" w:right="8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proofErr w:type="gramEnd"/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an.</w:t>
      </w:r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sona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80" w:lineRule="auto"/>
        <w:ind w:left="1268" w:right="79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 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asi 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Kepa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80" w:lineRule="auto"/>
        <w:ind w:left="1268" w:right="8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adap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ahui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ahaan.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ant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1268" w:right="81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aan   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632" w:lineRule="auto"/>
        <w:ind w:left="548" w:right="737"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 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usaha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u:</w:t>
      </w:r>
    </w:p>
    <w:p w:rsidR="00EB325A" w:rsidRDefault="00874637">
      <w:pPr>
        <w:spacing w:before="9"/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na</w:t>
      </w:r>
      <w:r>
        <w:rPr>
          <w:rFonts w:ascii="Arial" w:eastAsia="Arial" w:hAnsi="Arial" w:cs="Arial"/>
          <w:sz w:val="22"/>
          <w:szCs w:val="22"/>
        </w:rPr>
        <w:t>k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79" w:lineRule="auto"/>
        <w:ind w:left="1966" w:right="85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ui  bu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 su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 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8" w:line="480" w:lineRule="auto"/>
        <w:ind w:left="1966" w:right="83" w:hanging="36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b.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/t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al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ce,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paka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,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sor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un</w:t>
      </w:r>
      <w:r>
        <w:rPr>
          <w:rFonts w:ascii="Arial" w:eastAsia="Arial" w:hAnsi="Arial" w:cs="Arial"/>
          <w:sz w:val="22"/>
          <w:szCs w:val="22"/>
        </w:rPr>
        <w:t>g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966" w:right="83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proofErr w:type="gramEnd"/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pusat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ksi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g.</w:t>
      </w:r>
    </w:p>
    <w:p w:rsidR="00EB325A" w:rsidRDefault="00874637">
      <w:pPr>
        <w:spacing w:before="7"/>
        <w:ind w:left="160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c. 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uan, 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buat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no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no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966" w:right="81" w:hanging="3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han</w:t>
      </w:r>
      <w:proofErr w:type="gram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 pen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han bese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 pene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874637">
      <w:pPr>
        <w:spacing w:before="7" w:line="481" w:lineRule="auto"/>
        <w:ind w:left="1966" w:right="8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 pen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panan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se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3" w:line="200" w:lineRule="exact"/>
      </w:pPr>
    </w:p>
    <w:p w:rsidR="00EB325A" w:rsidRDefault="00874637">
      <w:pPr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80" w:lineRule="auto"/>
        <w:ind w:left="1966" w:right="82" w:hanging="3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Q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kur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odusen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sukkan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7" w:line="480" w:lineRule="auto"/>
        <w:ind w:left="1966" w:right="85" w:hanging="3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uan</w:t>
      </w:r>
      <w:proofErr w:type="gram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uar 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buat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deb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4" w:line="480" w:lineRule="auto"/>
        <w:ind w:left="1966" w:right="84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  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an, 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ah 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usen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enuhi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g.</w:t>
      </w:r>
    </w:p>
    <w:p w:rsidR="00EB325A" w:rsidRDefault="00874637">
      <w:pPr>
        <w:spacing w:before="7" w:line="480" w:lineRule="auto"/>
        <w:ind w:left="1966" w:right="83" w:hanging="3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),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   ope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onal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g.</w:t>
      </w:r>
    </w:p>
    <w:p w:rsidR="00EB325A" w:rsidRDefault="00874637">
      <w:pPr>
        <w:spacing w:before="7" w:line="478" w:lineRule="auto"/>
        <w:ind w:left="1966" w:right="83" w:hanging="3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Ass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onal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9" w:line="481" w:lineRule="auto"/>
        <w:ind w:left="1966" w:right="81" w:hanging="360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98"/>
          <w:headerReference w:type="default" r:id="rId99"/>
          <w:headerReference w:type="first" r:id="rId100"/>
          <w:pgSz w:w="12240" w:h="15840"/>
          <w:pgMar w:top="980" w:right="1580" w:bottom="280" w:left="1720" w:header="761" w:footer="0" w:gutter="0"/>
          <w:pgNumType w:start="40"/>
          <w:cols w:space="720"/>
        </w:sect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 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kepa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2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sanaan 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asi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126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80" w:lineRule="auto"/>
        <w:ind w:left="1966" w:right="82" w:hanging="3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Kepa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 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done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akassar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 usaha.</w:t>
      </w:r>
    </w:p>
    <w:p w:rsidR="00EB325A" w:rsidRDefault="00874637">
      <w:pPr>
        <w:spacing w:before="7" w:line="479" w:lineRule="auto"/>
        <w:ind w:left="1966" w:right="81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b.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Accoun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penca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ksi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sesua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nal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ft</w:t>
      </w:r>
      <w:r>
        <w:rPr>
          <w:rFonts w:ascii="Arial" w:eastAsia="Arial" w:hAnsi="Arial" w:cs="Arial"/>
          <w:sz w:val="22"/>
          <w:szCs w:val="22"/>
        </w:rPr>
        <w:t xml:space="preserve">ar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ode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874637">
      <w:pPr>
        <w:spacing w:before="8" w:line="480" w:lineRule="auto"/>
        <w:ind w:left="1966" w:right="83" w:hanging="3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   Lo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k,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ta-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pul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der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epusat sesuai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7" w:line="479" w:lineRule="auto"/>
        <w:ind w:left="1966" w:right="79" w:hanging="3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d</w:t>
      </w:r>
      <w:proofErr w:type="gramEnd"/>
      <w:r>
        <w:rPr>
          <w:rFonts w:ascii="Arial" w:eastAsia="Arial" w:hAnsi="Arial" w:cs="Arial"/>
          <w:sz w:val="22"/>
          <w:szCs w:val="22"/>
        </w:rPr>
        <w:t>. 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 xml:space="preserve">asi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g,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ap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an  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   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z w:val="22"/>
          <w:szCs w:val="22"/>
        </w:rPr>
        <w:t xml:space="preserve"> pasar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hub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 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8" w:line="482" w:lineRule="auto"/>
        <w:ind w:left="1966" w:right="82" w:hanging="36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e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asi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sega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2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t/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han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 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ga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enge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ek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gka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 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 sesuai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encana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 ang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9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6</w:t>
      </w:r>
      <w:r>
        <w:rPr>
          <w:rFonts w:ascii="Arial" w:eastAsia="Arial" w:hAnsi="Arial" w:cs="Arial"/>
          <w:b/>
          <w:sz w:val="22"/>
          <w:szCs w:val="22"/>
        </w:rPr>
        <w:t xml:space="preserve">. 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Fa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it</w:t>
      </w:r>
      <w:r>
        <w:rPr>
          <w:rFonts w:ascii="Arial" w:eastAsia="Arial" w:hAnsi="Arial" w:cs="Arial"/>
          <w:b/>
          <w:sz w:val="22"/>
          <w:szCs w:val="22"/>
        </w:rPr>
        <w:t>as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Perus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haan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onal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kan usaha,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en. Adapun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PT.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1</w:t>
      </w:r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1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ancar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epe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pesa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epon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 seba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25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ax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ana 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kasi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a. Be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45 un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ansp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9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4483" w:right="354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</w:p>
    <w:p w:rsidR="00EB325A" w:rsidRDefault="00EB325A">
      <w:pPr>
        <w:spacing w:before="10" w:line="140" w:lineRule="exact"/>
        <w:rPr>
          <w:sz w:val="15"/>
          <w:szCs w:val="15"/>
        </w:rPr>
      </w:pPr>
    </w:p>
    <w:p w:rsidR="00EB325A" w:rsidRDefault="00874637">
      <w:pPr>
        <w:ind w:left="1200" w:right="201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z w:val="22"/>
          <w:szCs w:val="22"/>
        </w:rPr>
        <w:t>Sarana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Pra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arana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Jap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f</w:t>
      </w:r>
      <w:r>
        <w:rPr>
          <w:rFonts w:ascii="Arial" w:eastAsia="Arial" w:hAnsi="Arial" w:cs="Arial"/>
          <w:b/>
          <w:spacing w:val="-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ed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b/>
          <w:sz w:val="22"/>
          <w:szCs w:val="22"/>
        </w:rPr>
        <w:t>ndone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a, 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bk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akassa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.</w:t>
      </w:r>
      <w:proofErr w:type="gramEnd"/>
    </w:p>
    <w:p w:rsidR="00EB325A" w:rsidRDefault="00EB325A">
      <w:pPr>
        <w:spacing w:before="10" w:line="140" w:lineRule="exact"/>
        <w:rPr>
          <w:sz w:val="15"/>
          <w:szCs w:val="15"/>
        </w:rPr>
      </w:pPr>
    </w:p>
    <w:tbl>
      <w:tblPr>
        <w:tblW w:w="0" w:type="auto"/>
        <w:tblInd w:w="1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5323"/>
        <w:gridCol w:w="1584"/>
      </w:tblGrid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42" w:right="1938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Jen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Sarana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4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ah</w:t>
            </w:r>
          </w:p>
        </w:tc>
      </w:tr>
      <w:tr w:rsidR="00EB325A">
        <w:trPr>
          <w:trHeight w:hRule="exact" w:val="42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022" w:right="202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Sa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49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pat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badah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d)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310" w:right="230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k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30" w:right="2228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uda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</w:tr>
      <w:tr w:rsidR="00EB325A">
        <w:trPr>
          <w:trHeight w:hRule="exact" w:val="42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974" w:right="197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Labo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um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3" w:right="22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Beng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el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839" w:right="183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75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30" w:right="192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pat Pa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310" w:right="230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Kan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875" w:right="187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uda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875" w:right="187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uang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ng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358" w:right="235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341" w:right="233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44" w:right="21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Ko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pu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55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98" w:right="229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er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35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772" w:right="176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Pesa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epon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</w:p>
        </w:tc>
      </w:tr>
      <w:tr w:rsidR="00EB325A">
        <w:trPr>
          <w:trHeight w:hRule="exact" w:val="42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113" w:right="211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Fax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19.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06" w:right="190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Absensi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382" w:right="238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95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370" w:right="236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Ku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si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528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</w:t>
            </w:r>
          </w:p>
        </w:tc>
      </w:tr>
      <w:tr w:rsidR="00EB325A">
        <w:trPr>
          <w:trHeight w:hRule="exact" w:val="42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468" w:right="246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6" w:right="19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z w:val="22"/>
                <w:szCs w:val="22"/>
              </w:rPr>
              <w:t>Bup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45</w:t>
            </w:r>
          </w:p>
        </w:tc>
      </w:tr>
      <w:tr w:rsidR="00EB325A">
        <w:trPr>
          <w:trHeight w:hRule="exact" w:val="42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24.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18" w:right="221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28" w:right="65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425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25.</w:t>
            </w:r>
          </w:p>
        </w:tc>
        <w:tc>
          <w:tcPr>
            <w:tcW w:w="5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37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ad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Keb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6" w:right="59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</w:tr>
    </w:tbl>
    <w:p w:rsidR="00EB325A" w:rsidRDefault="00EB325A">
      <w:pPr>
        <w:sectPr w:rsidR="00EB325A">
          <w:pgSz w:w="12240" w:h="15840"/>
          <w:pgMar w:top="980" w:right="1480" w:bottom="280" w:left="1720" w:header="761" w:footer="0" w:gutter="0"/>
          <w:cols w:space="720"/>
        </w:sect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9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4119"/>
        <w:rPr>
          <w:rFonts w:ascii="Arial" w:eastAsia="Arial" w:hAnsi="Arial" w:cs="Arial"/>
          <w:sz w:val="22"/>
          <w:szCs w:val="22"/>
        </w:rPr>
      </w:pPr>
      <w:r>
        <w:pict>
          <v:group id="_x0000_s1047" style="position:absolute;left:0;text-align:left;margin-left:141.45pt;margin-top:1.15pt;width:391.05pt;height:21.95pt;z-index:-8001;mso-position-horizontal-relative:page" coordorigin="2829,23" coordsize="7821,439">
            <v:shape id="_x0000_s1054" style="position:absolute;left:2839;top:31;width:6216;height:0" coordorigin="2839,31" coordsize="6216,0" path="m2839,31r6216,e" filled="f" strokeweight=".46pt">
              <v:path arrowok="t"/>
            </v:shape>
            <v:shape id="_x0000_s1053" style="position:absolute;left:9067;top:31;width:1572;height:0" coordorigin="9067,31" coordsize="1572,0" path="m9067,31r1572,e" filled="f" strokeweight=".46pt">
              <v:path arrowok="t"/>
            </v:shape>
            <v:shape id="_x0000_s1052" style="position:absolute;left:2833;top:27;width:0;height:430" coordorigin="2833,27" coordsize="0,430" path="m2833,27r,430e" filled="f" strokeweight=".46pt">
              <v:path arrowok="t"/>
            </v:shape>
            <v:shape id="_x0000_s1051" style="position:absolute;left:2839;top:453;width:6216;height:0" coordorigin="2839,453" coordsize="6216,0" path="m2839,453r6216,e" filled="f" strokeweight=".46pt">
              <v:path arrowok="t"/>
            </v:shape>
            <v:shape id="_x0000_s1050" style="position:absolute;left:9061;top:27;width:0;height:430" coordorigin="9061,27" coordsize="0,430" path="m9061,27r,430e" filled="f" strokeweight=".46pt">
              <v:path arrowok="t"/>
            </v:shape>
            <v:shape id="_x0000_s1049" style="position:absolute;left:9067;top:453;width:1572;height:0" coordorigin="9067,453" coordsize="1572,0" path="m9067,453r1572,e" filled="f" strokeweight=".46pt">
              <v:path arrowok="t"/>
            </v:shape>
            <v:shape id="_x0000_s1048" style="position:absolute;left:10645;top:27;width:0;height:430" coordorigin="10645,27" coordsize="0,430" path="m10645,27r,430e" filled="f" strokeweight=".46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al</w:t>
      </w: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</w:t>
      </w:r>
      <w:r>
        <w:rPr>
          <w:rFonts w:ascii="Arial" w:eastAsia="Arial" w:hAnsi="Arial" w:cs="Arial"/>
          <w:b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495</w:t>
      </w:r>
    </w:p>
    <w:p w:rsidR="00EB325A" w:rsidRDefault="00EB325A">
      <w:pPr>
        <w:spacing w:before="2" w:line="160" w:lineRule="exact"/>
        <w:rPr>
          <w:sz w:val="17"/>
          <w:szCs w:val="17"/>
        </w:rPr>
      </w:pPr>
    </w:p>
    <w:p w:rsidR="00EB325A" w:rsidRDefault="00874637">
      <w:pPr>
        <w:ind w:left="61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Su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 xml:space="preserve">r 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: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Sekun</w:t>
      </w:r>
      <w:r>
        <w:rPr>
          <w:rFonts w:ascii="Arial" w:eastAsia="Arial" w:hAnsi="Arial" w:cs="Arial"/>
          <w:i/>
          <w:spacing w:val="-2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er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PT. Ja</w:t>
      </w:r>
      <w:r>
        <w:rPr>
          <w:rFonts w:ascii="Arial" w:eastAsia="Arial" w:hAnsi="Arial" w:cs="Arial"/>
          <w:i/>
          <w:spacing w:val="-2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f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pacing w:val="-2"/>
          <w:sz w:val="22"/>
          <w:szCs w:val="22"/>
        </w:rPr>
        <w:t>o</w:t>
      </w:r>
      <w:r>
        <w:rPr>
          <w:rFonts w:ascii="Arial" w:eastAsia="Arial" w:hAnsi="Arial" w:cs="Arial"/>
          <w:i/>
          <w:spacing w:val="1"/>
          <w:sz w:val="22"/>
          <w:szCs w:val="22"/>
        </w:rPr>
        <w:t>mf</w:t>
      </w:r>
      <w:r>
        <w:rPr>
          <w:rFonts w:ascii="Arial" w:eastAsia="Arial" w:hAnsi="Arial" w:cs="Arial"/>
          <w:i/>
          <w:sz w:val="22"/>
          <w:szCs w:val="22"/>
        </w:rPr>
        <w:t>eed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I</w:t>
      </w:r>
      <w:r>
        <w:rPr>
          <w:rFonts w:ascii="Arial" w:eastAsia="Arial" w:hAnsi="Arial" w:cs="Arial"/>
          <w:i/>
          <w:spacing w:val="-2"/>
          <w:sz w:val="22"/>
          <w:szCs w:val="22"/>
        </w:rPr>
        <w:t>n</w:t>
      </w:r>
      <w:r>
        <w:rPr>
          <w:rFonts w:ascii="Arial" w:eastAsia="Arial" w:hAnsi="Arial" w:cs="Arial"/>
          <w:i/>
          <w:sz w:val="22"/>
          <w:szCs w:val="22"/>
        </w:rPr>
        <w:t>dones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a,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Tbk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U</w:t>
      </w:r>
      <w:r>
        <w:rPr>
          <w:rFonts w:ascii="Arial" w:eastAsia="Arial" w:hAnsi="Arial" w:cs="Arial"/>
          <w:i/>
          <w:sz w:val="22"/>
          <w:szCs w:val="22"/>
        </w:rPr>
        <w:t>n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t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aka</w:t>
      </w:r>
      <w:r>
        <w:rPr>
          <w:rFonts w:ascii="Arial" w:eastAsia="Arial" w:hAnsi="Arial" w:cs="Arial"/>
          <w:i/>
          <w:spacing w:val="-2"/>
          <w:sz w:val="22"/>
          <w:szCs w:val="22"/>
        </w:rPr>
        <w:t>s</w:t>
      </w:r>
      <w:r>
        <w:rPr>
          <w:rFonts w:ascii="Arial" w:eastAsia="Arial" w:hAnsi="Arial" w:cs="Arial"/>
          <w:i/>
          <w:sz w:val="22"/>
          <w:szCs w:val="22"/>
        </w:rPr>
        <w:t>sa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, 201</w:t>
      </w:r>
      <w:r>
        <w:rPr>
          <w:rFonts w:ascii="Arial" w:eastAsia="Arial" w:hAnsi="Arial" w:cs="Arial"/>
          <w:i/>
          <w:spacing w:val="1"/>
          <w:sz w:val="22"/>
          <w:szCs w:val="22"/>
        </w:rPr>
        <w:t>9</w:t>
      </w:r>
      <w:r>
        <w:rPr>
          <w:rFonts w:ascii="Arial" w:eastAsia="Arial" w:hAnsi="Arial" w:cs="Arial"/>
          <w:i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7" w:line="220" w:lineRule="exact"/>
        <w:rPr>
          <w:sz w:val="22"/>
          <w:szCs w:val="22"/>
        </w:rPr>
      </w:pPr>
    </w:p>
    <w:p w:rsidR="00EB325A" w:rsidRDefault="00874637">
      <w:pPr>
        <w:spacing w:line="479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absensi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ehad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 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hal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ehadap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k.</w:t>
      </w:r>
      <w:proofErr w:type="gramEnd"/>
    </w:p>
    <w:p w:rsidR="00EB325A" w:rsidRDefault="00EB325A">
      <w:pPr>
        <w:spacing w:before="4"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2.  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Uj</w:t>
      </w:r>
      <w:r>
        <w:rPr>
          <w:rFonts w:ascii="Arial" w:eastAsia="Arial" w:hAnsi="Arial" w:cs="Arial"/>
          <w:b/>
          <w:sz w:val="22"/>
          <w:szCs w:val="22"/>
        </w:rPr>
        <w:t>i Va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ab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as</w:t>
      </w:r>
    </w:p>
    <w:p w:rsidR="00EB325A" w:rsidRDefault="00EB325A">
      <w:pPr>
        <w:spacing w:before="5" w:line="280" w:lineRule="exact"/>
        <w:rPr>
          <w:sz w:val="28"/>
          <w:szCs w:val="28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  </w:t>
      </w:r>
      <w:r>
        <w:rPr>
          <w:rFonts w:ascii="Arial" w:eastAsia="Arial" w:hAnsi="Arial" w:cs="Arial"/>
          <w:b/>
          <w:spacing w:val="-1"/>
          <w:sz w:val="22"/>
          <w:szCs w:val="22"/>
        </w:rPr>
        <w:t>Uj</w:t>
      </w:r>
      <w:r>
        <w:rPr>
          <w:rFonts w:ascii="Arial" w:eastAsia="Arial" w:hAnsi="Arial" w:cs="Arial"/>
          <w:b/>
          <w:sz w:val="22"/>
          <w:szCs w:val="22"/>
        </w:rPr>
        <w:t>i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Va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pacing w:val="-2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as</w:t>
      </w:r>
    </w:p>
    <w:p w:rsidR="00EB325A" w:rsidRDefault="00EB325A">
      <w:pPr>
        <w:spacing w:before="12" w:line="280" w:lineRule="exact"/>
        <w:rPr>
          <w:sz w:val="28"/>
          <w:szCs w:val="28"/>
        </w:rPr>
      </w:pPr>
    </w:p>
    <w:p w:rsidR="00EB325A" w:rsidRDefault="00874637">
      <w:pPr>
        <w:spacing w:line="468" w:lineRule="auto"/>
        <w:ind w:left="548" w:right="79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ah  sah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usan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position w:val="-3"/>
          <w:sz w:val="14"/>
          <w:szCs w:val="14"/>
        </w:rPr>
        <w:t>hitu</w:t>
      </w:r>
      <w:r>
        <w:rPr>
          <w:rFonts w:ascii="Arial" w:eastAsia="Arial" w:hAnsi="Arial" w:cs="Arial"/>
          <w:spacing w:val="2"/>
          <w:position w:val="-3"/>
          <w:sz w:val="14"/>
          <w:szCs w:val="14"/>
        </w:rPr>
        <w:t>n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g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position w:val="-3"/>
          <w:sz w:val="14"/>
          <w:szCs w:val="14"/>
        </w:rPr>
        <w:t>tabel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sebesar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61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 sedang</w:t>
      </w:r>
      <w:r>
        <w:rPr>
          <w:rFonts w:ascii="Arial" w:eastAsia="Arial" w:hAnsi="Arial" w:cs="Arial"/>
          <w:spacing w:val="-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position w:val="-3"/>
          <w:sz w:val="14"/>
          <w:szCs w:val="14"/>
        </w:rPr>
        <w:t>tabel</w:t>
      </w:r>
      <w:r>
        <w:rPr>
          <w:rFonts w:ascii="Arial" w:eastAsia="Arial" w:hAnsi="Arial" w:cs="Arial"/>
          <w:spacing w:val="1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f=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 xml:space="preserve">2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eh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=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 xml:space="preserve">2=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59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gan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tabel  </w:t>
      </w:r>
      <w:r>
        <w:rPr>
          <w:rFonts w:ascii="Arial" w:eastAsia="Arial" w:hAnsi="Arial" w:cs="Arial"/>
          <w:spacing w:val="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</w:p>
    <w:p w:rsidR="00EB325A" w:rsidRDefault="00874637">
      <w:pPr>
        <w:spacing w:line="260" w:lineRule="exact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1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position w:val="1"/>
          <w:sz w:val="22"/>
          <w:szCs w:val="22"/>
        </w:rPr>
        <w:t>,</w:t>
      </w:r>
      <w:r>
        <w:rPr>
          <w:rFonts w:ascii="Arial" w:eastAsia="Arial" w:hAnsi="Arial" w:cs="Arial"/>
          <w:position w:val="1"/>
          <w:sz w:val="22"/>
          <w:szCs w:val="22"/>
        </w:rPr>
        <w:t>2126</w:t>
      </w:r>
      <w:proofErr w:type="gramEnd"/>
      <w:r>
        <w:rPr>
          <w:rFonts w:ascii="Arial" w:eastAsia="Arial" w:hAnsi="Arial" w:cs="Arial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u</w:t>
      </w:r>
      <w:r>
        <w:rPr>
          <w:rFonts w:ascii="Arial" w:eastAsia="Arial" w:hAnsi="Arial" w:cs="Arial"/>
          <w:spacing w:val="1"/>
          <w:position w:val="1"/>
          <w:sz w:val="22"/>
          <w:szCs w:val="22"/>
        </w:rPr>
        <w:t>j</w:t>
      </w:r>
      <w:r>
        <w:rPr>
          <w:rFonts w:ascii="Arial" w:eastAsia="Arial" w:hAnsi="Arial" w:cs="Arial"/>
          <w:position w:val="1"/>
          <w:sz w:val="22"/>
          <w:szCs w:val="22"/>
        </w:rPr>
        <w:t>i</w:t>
      </w:r>
      <w:r>
        <w:rPr>
          <w:rFonts w:ascii="Arial" w:eastAsia="Arial" w:hAnsi="Arial" w:cs="Arial"/>
          <w:spacing w:val="5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2"/>
          <w:szCs w:val="22"/>
        </w:rPr>
        <w:t>v</w:t>
      </w:r>
      <w:r>
        <w:rPr>
          <w:rFonts w:ascii="Arial" w:eastAsia="Arial" w:hAnsi="Arial" w:cs="Arial"/>
          <w:position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li</w:t>
      </w:r>
      <w:r>
        <w:rPr>
          <w:rFonts w:ascii="Arial" w:eastAsia="Arial" w:hAnsi="Arial" w:cs="Arial"/>
          <w:position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spacing w:val="1"/>
          <w:position w:val="1"/>
          <w:sz w:val="22"/>
          <w:szCs w:val="22"/>
        </w:rPr>
        <w:t>t</w:t>
      </w:r>
      <w:r>
        <w:rPr>
          <w:rFonts w:ascii="Arial" w:eastAsia="Arial" w:hAnsi="Arial" w:cs="Arial"/>
          <w:position w:val="1"/>
          <w:sz w:val="22"/>
          <w:szCs w:val="22"/>
        </w:rPr>
        <w:t>as</w:t>
      </w:r>
      <w:r>
        <w:rPr>
          <w:rFonts w:ascii="Arial" w:eastAsia="Arial" w:hAnsi="Arial" w:cs="Arial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d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i</w:t>
      </w:r>
      <w:r>
        <w:rPr>
          <w:rFonts w:ascii="Arial" w:eastAsia="Arial" w:hAnsi="Arial" w:cs="Arial"/>
          <w:spacing w:val="2"/>
          <w:position w:val="1"/>
          <w:sz w:val="22"/>
          <w:szCs w:val="22"/>
        </w:rPr>
        <w:t>k</w:t>
      </w:r>
      <w:r>
        <w:rPr>
          <w:rFonts w:ascii="Arial" w:eastAsia="Arial" w:hAnsi="Arial" w:cs="Arial"/>
          <w:spacing w:val="-2"/>
          <w:position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t</w:t>
      </w:r>
      <w:r>
        <w:rPr>
          <w:rFonts w:ascii="Arial" w:eastAsia="Arial" w:hAnsi="Arial" w:cs="Arial"/>
          <w:position w:val="1"/>
          <w:sz w:val="22"/>
          <w:szCs w:val="22"/>
        </w:rPr>
        <w:t>a</w:t>
      </w:r>
      <w:r>
        <w:rPr>
          <w:rFonts w:ascii="Arial" w:eastAsia="Arial" w:hAnsi="Arial" w:cs="Arial"/>
          <w:spacing w:val="2"/>
          <w:position w:val="1"/>
          <w:sz w:val="22"/>
          <w:szCs w:val="22"/>
        </w:rPr>
        <w:t>k</w:t>
      </w:r>
      <w:r>
        <w:rPr>
          <w:rFonts w:ascii="Arial" w:eastAsia="Arial" w:hAnsi="Arial" w:cs="Arial"/>
          <w:position w:val="1"/>
          <w:sz w:val="22"/>
          <w:szCs w:val="22"/>
        </w:rPr>
        <w:t>an</w:t>
      </w:r>
      <w:r>
        <w:rPr>
          <w:rFonts w:ascii="Arial" w:eastAsia="Arial" w:hAnsi="Arial" w:cs="Arial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22"/>
          <w:szCs w:val="22"/>
        </w:rPr>
        <w:t>v</w:t>
      </w:r>
      <w:r>
        <w:rPr>
          <w:rFonts w:ascii="Arial" w:eastAsia="Arial" w:hAnsi="Arial" w:cs="Arial"/>
          <w:position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li</w:t>
      </w:r>
      <w:r>
        <w:rPr>
          <w:rFonts w:ascii="Arial" w:eastAsia="Arial" w:hAnsi="Arial" w:cs="Arial"/>
          <w:position w:val="1"/>
          <w:sz w:val="22"/>
          <w:szCs w:val="22"/>
        </w:rPr>
        <w:t>d</w:t>
      </w:r>
      <w:r>
        <w:rPr>
          <w:rFonts w:ascii="Arial" w:eastAsia="Arial" w:hAnsi="Arial" w:cs="Arial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apab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il</w:t>
      </w:r>
      <w:r>
        <w:rPr>
          <w:rFonts w:ascii="Arial" w:eastAsia="Arial" w:hAnsi="Arial" w:cs="Arial"/>
          <w:position w:val="1"/>
          <w:sz w:val="22"/>
          <w:szCs w:val="22"/>
        </w:rPr>
        <w:t>a</w:t>
      </w:r>
      <w:r>
        <w:rPr>
          <w:rFonts w:ascii="Arial" w:eastAsia="Arial" w:hAnsi="Arial" w:cs="Arial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n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il</w:t>
      </w:r>
      <w:r>
        <w:rPr>
          <w:rFonts w:ascii="Arial" w:eastAsia="Arial" w:hAnsi="Arial" w:cs="Arial"/>
          <w:position w:val="1"/>
          <w:sz w:val="22"/>
          <w:szCs w:val="22"/>
        </w:rPr>
        <w:t>a</w:t>
      </w:r>
      <w:r>
        <w:rPr>
          <w:rFonts w:ascii="Arial" w:eastAsia="Arial" w:hAnsi="Arial" w:cs="Arial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r</w:t>
      </w:r>
      <w:r>
        <w:rPr>
          <w:rFonts w:ascii="Arial" w:eastAsia="Arial" w:hAnsi="Arial" w:cs="Arial"/>
          <w:position w:val="-2"/>
          <w:sz w:val="14"/>
          <w:szCs w:val="14"/>
        </w:rPr>
        <w:t>h</w:t>
      </w:r>
      <w:r>
        <w:rPr>
          <w:rFonts w:ascii="Arial" w:eastAsia="Arial" w:hAnsi="Arial" w:cs="Arial"/>
          <w:spacing w:val="3"/>
          <w:position w:val="-2"/>
          <w:sz w:val="14"/>
          <w:szCs w:val="14"/>
        </w:rPr>
        <w:t>i</w:t>
      </w:r>
      <w:r>
        <w:rPr>
          <w:rFonts w:ascii="Arial" w:eastAsia="Arial" w:hAnsi="Arial" w:cs="Arial"/>
          <w:position w:val="-2"/>
          <w:sz w:val="14"/>
          <w:szCs w:val="14"/>
        </w:rPr>
        <w:t>tu</w:t>
      </w:r>
      <w:r>
        <w:rPr>
          <w:rFonts w:ascii="Arial" w:eastAsia="Arial" w:hAnsi="Arial" w:cs="Arial"/>
          <w:spacing w:val="2"/>
          <w:position w:val="-2"/>
          <w:sz w:val="14"/>
          <w:szCs w:val="14"/>
        </w:rPr>
        <w:t>n</w:t>
      </w:r>
      <w:r>
        <w:rPr>
          <w:rFonts w:ascii="Arial" w:eastAsia="Arial" w:hAnsi="Arial" w:cs="Arial"/>
          <w:position w:val="-2"/>
          <w:sz w:val="14"/>
          <w:szCs w:val="14"/>
        </w:rPr>
        <w:t>g</w:t>
      </w:r>
      <w:r>
        <w:rPr>
          <w:rFonts w:ascii="Arial" w:eastAsia="Arial" w:hAnsi="Arial" w:cs="Arial"/>
          <w:spacing w:val="2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&gt;</w:t>
      </w:r>
      <w:r>
        <w:rPr>
          <w:rFonts w:ascii="Arial" w:eastAsia="Arial" w:hAnsi="Arial" w:cs="Arial"/>
          <w:spacing w:val="7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22"/>
          <w:szCs w:val="22"/>
        </w:rPr>
        <w:t>r</w:t>
      </w:r>
      <w:r>
        <w:rPr>
          <w:rFonts w:ascii="Arial" w:eastAsia="Arial" w:hAnsi="Arial" w:cs="Arial"/>
          <w:position w:val="-2"/>
          <w:sz w:val="14"/>
          <w:szCs w:val="14"/>
        </w:rPr>
        <w:t>tabel</w:t>
      </w:r>
      <w:r>
        <w:rPr>
          <w:rFonts w:ascii="Arial" w:eastAsia="Arial" w:hAnsi="Arial" w:cs="Arial"/>
          <w:spacing w:val="2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seba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li</w:t>
      </w:r>
      <w:r>
        <w:rPr>
          <w:rFonts w:ascii="Arial" w:eastAsia="Arial" w:hAnsi="Arial" w:cs="Arial"/>
          <w:spacing w:val="2"/>
          <w:position w:val="1"/>
          <w:sz w:val="22"/>
          <w:szCs w:val="22"/>
        </w:rPr>
        <w:t>k</w:t>
      </w:r>
      <w:r>
        <w:rPr>
          <w:rFonts w:ascii="Arial" w:eastAsia="Arial" w:hAnsi="Arial" w:cs="Arial"/>
          <w:position w:val="1"/>
          <w:sz w:val="22"/>
          <w:szCs w:val="22"/>
        </w:rPr>
        <w:t>n</w:t>
      </w:r>
      <w:r>
        <w:rPr>
          <w:rFonts w:ascii="Arial" w:eastAsia="Arial" w:hAnsi="Arial" w:cs="Arial"/>
          <w:spacing w:val="-2"/>
          <w:position w:val="1"/>
          <w:sz w:val="22"/>
          <w:szCs w:val="22"/>
        </w:rPr>
        <w:t>y</w:t>
      </w:r>
      <w:r>
        <w:rPr>
          <w:rFonts w:ascii="Arial" w:eastAsia="Arial" w:hAnsi="Arial" w:cs="Arial"/>
          <w:position w:val="1"/>
          <w:sz w:val="22"/>
          <w:szCs w:val="22"/>
        </w:rPr>
        <w:t>a</w:t>
      </w:r>
      <w:r>
        <w:rPr>
          <w:rFonts w:ascii="Arial" w:eastAsia="Arial" w:hAnsi="Arial" w:cs="Arial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apab</w:t>
      </w:r>
      <w:r>
        <w:rPr>
          <w:rFonts w:ascii="Arial" w:eastAsia="Arial" w:hAnsi="Arial" w:cs="Arial"/>
          <w:spacing w:val="-1"/>
          <w:position w:val="1"/>
          <w:sz w:val="22"/>
          <w:szCs w:val="22"/>
        </w:rPr>
        <w:t>il</w:t>
      </w:r>
      <w:r>
        <w:rPr>
          <w:rFonts w:ascii="Arial" w:eastAsia="Arial" w:hAnsi="Arial" w:cs="Arial"/>
          <w:position w:val="1"/>
          <w:sz w:val="22"/>
          <w:szCs w:val="22"/>
        </w:rPr>
        <w:t>a</w:t>
      </w:r>
      <w:r>
        <w:rPr>
          <w:rFonts w:ascii="Arial" w:eastAsia="Arial" w:hAnsi="Arial" w:cs="Arial"/>
          <w:spacing w:val="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r</w:t>
      </w:r>
      <w:r>
        <w:rPr>
          <w:rFonts w:ascii="Arial" w:eastAsia="Arial" w:hAnsi="Arial" w:cs="Arial"/>
          <w:position w:val="-2"/>
          <w:sz w:val="14"/>
          <w:szCs w:val="14"/>
        </w:rPr>
        <w:t>hit</w:t>
      </w:r>
      <w:r>
        <w:rPr>
          <w:rFonts w:ascii="Arial" w:eastAsia="Arial" w:hAnsi="Arial" w:cs="Arial"/>
          <w:spacing w:val="2"/>
          <w:position w:val="-2"/>
          <w:sz w:val="14"/>
          <w:szCs w:val="14"/>
        </w:rPr>
        <w:t>u</w:t>
      </w:r>
      <w:r>
        <w:rPr>
          <w:rFonts w:ascii="Arial" w:eastAsia="Arial" w:hAnsi="Arial" w:cs="Arial"/>
          <w:position w:val="-2"/>
          <w:sz w:val="14"/>
          <w:szCs w:val="14"/>
        </w:rPr>
        <w:t>ng</w:t>
      </w:r>
      <w:r>
        <w:rPr>
          <w:rFonts w:ascii="Arial" w:eastAsia="Arial" w:hAnsi="Arial" w:cs="Arial"/>
          <w:spacing w:val="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22"/>
          <w:szCs w:val="22"/>
        </w:rPr>
        <w:t>&lt;</w:t>
      </w:r>
    </w:p>
    <w:p w:rsidR="00EB325A" w:rsidRDefault="00EB325A">
      <w:pPr>
        <w:spacing w:line="240" w:lineRule="exact"/>
        <w:rPr>
          <w:sz w:val="24"/>
          <w:szCs w:val="24"/>
        </w:rPr>
      </w:pPr>
    </w:p>
    <w:p w:rsidR="00EB325A" w:rsidRDefault="00874637">
      <w:pPr>
        <w:spacing w:line="456" w:lineRule="auto"/>
        <w:ind w:left="548" w:right="83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position w:val="-3"/>
          <w:sz w:val="14"/>
          <w:szCs w:val="14"/>
        </w:rPr>
        <w:t>tabel</w:t>
      </w:r>
      <w:proofErr w:type="gramEnd"/>
      <w:r>
        <w:rPr>
          <w:rFonts w:ascii="Arial" w:eastAsia="Arial" w:hAnsi="Arial" w:cs="Arial"/>
          <w:position w:val="-3"/>
          <w:sz w:val="14"/>
          <w:szCs w:val="14"/>
        </w:rPr>
        <w:t xml:space="preserve">   </w:t>
      </w:r>
      <w:r>
        <w:rPr>
          <w:rFonts w:ascii="Arial" w:eastAsia="Arial" w:hAnsi="Arial" w:cs="Arial"/>
          <w:spacing w:val="3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d.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7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4176" w:right="384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2</w:t>
      </w:r>
    </w:p>
    <w:p w:rsidR="00EB325A" w:rsidRDefault="00EB325A">
      <w:pPr>
        <w:spacing w:before="1" w:line="200" w:lineRule="exact"/>
      </w:pPr>
    </w:p>
    <w:p w:rsidR="00EB325A" w:rsidRDefault="00874637">
      <w:pPr>
        <w:spacing w:line="240" w:lineRule="exact"/>
        <w:ind w:left="3730" w:right="340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H</w:t>
      </w:r>
      <w:r>
        <w:rPr>
          <w:rFonts w:ascii="Arial" w:eastAsia="Arial" w:hAnsi="Arial" w:cs="Arial"/>
          <w:b/>
          <w:position w:val="-1"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Uj</w:t>
      </w:r>
      <w:r>
        <w:rPr>
          <w:rFonts w:ascii="Arial" w:eastAsia="Arial" w:hAnsi="Arial" w:cs="Arial"/>
          <w:b/>
          <w:position w:val="-1"/>
          <w:sz w:val="22"/>
          <w:szCs w:val="22"/>
        </w:rPr>
        <w:t>i Va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as</w:t>
      </w:r>
    </w:p>
    <w:p w:rsidR="00EB325A" w:rsidRDefault="00EB325A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1697"/>
        <w:gridCol w:w="1697"/>
        <w:gridCol w:w="1699"/>
        <w:gridCol w:w="1697"/>
      </w:tblGrid>
      <w:tr w:rsidR="00EB325A">
        <w:trPr>
          <w:trHeight w:hRule="exact" w:val="44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7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abel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8" w:right="6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m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56" w:right="60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hitung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19" w:right="62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position w:val="3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w w:val="99"/>
                <w:sz w:val="14"/>
                <w:szCs w:val="14"/>
              </w:rPr>
              <w:t>tabel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</w:p>
        </w:tc>
      </w:tr>
      <w:tr w:rsidR="00EB325A">
        <w:trPr>
          <w:trHeight w:hRule="exact" w:val="442"/>
        </w:trPr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1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</w:p>
          <w:p w:rsidR="00EB325A" w:rsidRDefault="00EB325A">
            <w:pPr>
              <w:spacing w:before="9" w:line="160" w:lineRule="exact"/>
              <w:rPr>
                <w:sz w:val="17"/>
                <w:szCs w:val="17"/>
              </w:rPr>
            </w:pPr>
          </w:p>
          <w:p w:rsidR="00EB325A" w:rsidRDefault="00874637">
            <w:pPr>
              <w:ind w:left="35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247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510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496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2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385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500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2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679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239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411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2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58" w:right="6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193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396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2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114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379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304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2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116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569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2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428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281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2"/>
        </w:trPr>
        <w:tc>
          <w:tcPr>
            <w:tcW w:w="1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567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  <w:tr w:rsidR="00EB325A">
        <w:trPr>
          <w:trHeight w:hRule="exact" w:val="444"/>
        </w:trPr>
        <w:tc>
          <w:tcPr>
            <w:tcW w:w="1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9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19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34" w:right="52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593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2126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VAL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</w:tr>
    </w:tbl>
    <w:p w:rsidR="00EB325A" w:rsidRDefault="00874637">
      <w:pPr>
        <w:spacing w:line="240" w:lineRule="exact"/>
        <w:ind w:left="548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480" w:bottom="280" w:left="1720" w:header="761" w:footer="0" w:gutter="0"/>
          <w:cols w:space="720"/>
        </w:sectPr>
      </w:pPr>
      <w:r>
        <w:rPr>
          <w:rFonts w:ascii="Arial" w:eastAsia="Arial" w:hAnsi="Arial" w:cs="Arial"/>
          <w:i/>
          <w:sz w:val="22"/>
          <w:szCs w:val="22"/>
        </w:rPr>
        <w:t>Su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be</w:t>
      </w:r>
      <w:r>
        <w:rPr>
          <w:rFonts w:ascii="Arial" w:eastAsia="Arial" w:hAnsi="Arial" w:cs="Arial"/>
          <w:i/>
          <w:spacing w:val="-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: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3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er Yang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Di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ah,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2019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68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2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dapat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ahui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em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aan 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position w:val="-3"/>
          <w:sz w:val="14"/>
          <w:szCs w:val="14"/>
        </w:rPr>
        <w:t>h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i</w:t>
      </w:r>
      <w:r>
        <w:rPr>
          <w:rFonts w:ascii="Arial" w:eastAsia="Arial" w:hAnsi="Arial" w:cs="Arial"/>
          <w:position w:val="-3"/>
          <w:sz w:val="14"/>
          <w:szCs w:val="14"/>
        </w:rPr>
        <w:t>tu</w:t>
      </w:r>
      <w:r>
        <w:rPr>
          <w:rFonts w:ascii="Arial" w:eastAsia="Arial" w:hAnsi="Arial" w:cs="Arial"/>
          <w:spacing w:val="2"/>
          <w:position w:val="-3"/>
          <w:sz w:val="14"/>
          <w:szCs w:val="14"/>
        </w:rPr>
        <w:t>n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g 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&gt;</w:t>
      </w:r>
      <w:r>
        <w:rPr>
          <w:rFonts w:ascii="Arial" w:eastAsia="Arial" w:hAnsi="Arial" w:cs="Arial"/>
          <w:spacing w:val="2"/>
          <w:sz w:val="22"/>
          <w:szCs w:val="22"/>
        </w:rPr>
        <w:t xml:space="preserve"> r</w:t>
      </w:r>
      <w:r>
        <w:rPr>
          <w:rFonts w:ascii="Arial" w:eastAsia="Arial" w:hAnsi="Arial" w:cs="Arial"/>
          <w:position w:val="-3"/>
          <w:sz w:val="14"/>
          <w:szCs w:val="14"/>
        </w:rPr>
        <w:t>ta</w:t>
      </w:r>
      <w:r>
        <w:rPr>
          <w:rFonts w:ascii="Arial" w:eastAsia="Arial" w:hAnsi="Arial" w:cs="Arial"/>
          <w:spacing w:val="2"/>
          <w:position w:val="-3"/>
          <w:sz w:val="14"/>
          <w:szCs w:val="14"/>
        </w:rPr>
        <w:t>b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el </w:t>
      </w:r>
      <w:r>
        <w:rPr>
          <w:rFonts w:ascii="Arial" w:eastAsia="Arial" w:hAnsi="Arial" w:cs="Arial"/>
          <w:sz w:val="22"/>
          <w:szCs w:val="22"/>
        </w:rPr>
        <w:t>(0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212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).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2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2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Uj</w:t>
      </w:r>
      <w:r>
        <w:rPr>
          <w:rFonts w:ascii="Arial" w:eastAsia="Arial" w:hAnsi="Arial" w:cs="Arial"/>
          <w:b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b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as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sebuah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ent 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ensi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ode.</w:t>
      </w:r>
      <w:proofErr w:type="gramEnd"/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onbach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 xml:space="preserve">pha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ur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</w:p>
    <w:p w:rsidR="00EB325A" w:rsidRDefault="00EB325A">
      <w:pPr>
        <w:spacing w:before="4" w:line="160" w:lineRule="exact"/>
        <w:rPr>
          <w:sz w:val="16"/>
          <w:szCs w:val="16"/>
        </w:rPr>
      </w:pPr>
    </w:p>
    <w:p w:rsidR="00EB325A" w:rsidRDefault="00874637">
      <w:pPr>
        <w:ind w:left="4176" w:right="374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</w:p>
    <w:p w:rsidR="00EB325A" w:rsidRDefault="00EB325A">
      <w:pPr>
        <w:spacing w:before="1" w:line="200" w:lineRule="exact"/>
      </w:pPr>
    </w:p>
    <w:p w:rsidR="00EB325A" w:rsidRDefault="00874637">
      <w:pPr>
        <w:spacing w:line="240" w:lineRule="exact"/>
        <w:ind w:left="3600" w:right="317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H</w:t>
      </w:r>
      <w:r>
        <w:rPr>
          <w:rFonts w:ascii="Arial" w:eastAsia="Arial" w:hAnsi="Arial" w:cs="Arial"/>
          <w:b/>
          <w:position w:val="-1"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Uj</w:t>
      </w:r>
      <w:r>
        <w:rPr>
          <w:rFonts w:ascii="Arial" w:eastAsia="Arial" w:hAnsi="Arial" w:cs="Arial"/>
          <w:b/>
          <w:position w:val="-1"/>
          <w:sz w:val="22"/>
          <w:szCs w:val="22"/>
        </w:rPr>
        <w:t xml:space="preserve">i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ab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as</w:t>
      </w:r>
    </w:p>
    <w:p w:rsidR="00EB325A" w:rsidRDefault="00EB325A">
      <w:pPr>
        <w:spacing w:before="4" w:line="180" w:lineRule="exact"/>
        <w:rPr>
          <w:sz w:val="18"/>
          <w:szCs w:val="18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8"/>
        <w:gridCol w:w="2040"/>
        <w:gridCol w:w="2038"/>
        <w:gridCol w:w="2040"/>
      </w:tblGrid>
      <w:tr w:rsidR="00EB325A">
        <w:trPr>
          <w:trHeight w:hRule="exact" w:val="912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Var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ab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3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Ni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ai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pha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6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andar</w:t>
            </w:r>
          </w:p>
          <w:p w:rsidR="00EB325A" w:rsidRDefault="00EB325A">
            <w:pPr>
              <w:spacing w:before="8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50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eab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erangan</w:t>
            </w:r>
          </w:p>
        </w:tc>
      </w:tr>
      <w:tr w:rsidR="00EB325A">
        <w:trPr>
          <w:trHeight w:hRule="exact" w:val="912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</w:p>
          <w:p w:rsidR="00EB325A" w:rsidRDefault="00EB325A">
            <w:pPr>
              <w:spacing w:before="8" w:line="180" w:lineRule="exact"/>
              <w:rPr>
                <w:sz w:val="19"/>
                <w:szCs w:val="19"/>
              </w:rPr>
            </w:pPr>
          </w:p>
          <w:p w:rsidR="00EB325A" w:rsidRDefault="00874637">
            <w:pPr>
              <w:ind w:left="48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44" w:right="76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z w:val="22"/>
                <w:szCs w:val="22"/>
              </w:rPr>
              <w:t>658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41" w:right="68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z w:val="22"/>
                <w:szCs w:val="22"/>
              </w:rPr>
              <w:t>60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abel</w:t>
            </w:r>
          </w:p>
        </w:tc>
      </w:tr>
    </w:tbl>
    <w:p w:rsidR="00EB325A" w:rsidRDefault="00874637">
      <w:pPr>
        <w:spacing w:line="240" w:lineRule="exact"/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Su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ber :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r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>ang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Di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ah,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2019.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  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 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ahui 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ai  </w:t>
      </w:r>
      <w:r>
        <w:rPr>
          <w:rFonts w:ascii="Arial" w:eastAsia="Arial" w:hAnsi="Arial" w:cs="Arial"/>
          <w:i/>
          <w:spacing w:val="-1"/>
          <w:sz w:val="22"/>
          <w:szCs w:val="22"/>
        </w:rPr>
        <w:t>C</w:t>
      </w:r>
      <w:r>
        <w:rPr>
          <w:rFonts w:ascii="Arial" w:eastAsia="Arial" w:hAnsi="Arial" w:cs="Arial"/>
          <w:i/>
          <w:spacing w:val="3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 xml:space="preserve">onbach 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 xml:space="preserve">pha 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&gt;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 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60.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 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7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3.  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l Pene</w:t>
      </w:r>
      <w:r>
        <w:rPr>
          <w:rFonts w:ascii="Arial" w:eastAsia="Arial" w:hAnsi="Arial" w:cs="Arial"/>
          <w:b/>
          <w:spacing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before="7" w:line="280" w:lineRule="exact"/>
        <w:rPr>
          <w:sz w:val="28"/>
          <w:szCs w:val="28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1</w:t>
      </w:r>
      <w:r>
        <w:rPr>
          <w:rFonts w:ascii="Arial" w:eastAsia="Arial" w:hAnsi="Arial" w:cs="Arial"/>
          <w:b/>
          <w:sz w:val="22"/>
          <w:szCs w:val="22"/>
        </w:rPr>
        <w:t>.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esk</w:t>
      </w:r>
      <w:r>
        <w:rPr>
          <w:rFonts w:ascii="Arial" w:eastAsia="Arial" w:hAnsi="Arial" w:cs="Arial"/>
          <w:b/>
          <w:spacing w:val="-2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psi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ara</w:t>
      </w:r>
      <w:r>
        <w:rPr>
          <w:rFonts w:ascii="Arial" w:eastAsia="Arial" w:hAnsi="Arial" w:cs="Arial"/>
          <w:b/>
          <w:spacing w:val="-2"/>
          <w:sz w:val="22"/>
          <w:szCs w:val="22"/>
        </w:rPr>
        <w:t>k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esponden</w:t>
      </w:r>
    </w:p>
    <w:p w:rsidR="00EB325A" w:rsidRDefault="00EB325A">
      <w:pPr>
        <w:spacing w:before="12" w:line="280" w:lineRule="exact"/>
        <w:rPr>
          <w:sz w:val="28"/>
          <w:szCs w:val="28"/>
        </w:rPr>
      </w:pPr>
    </w:p>
    <w:p w:rsidR="00EB325A" w:rsidRDefault="00874637">
      <w:pPr>
        <w:spacing w:line="479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pene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ri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 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ap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enai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pel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i 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oduksi P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Ja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a,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2"/>
          <w:sz w:val="22"/>
          <w:szCs w:val="22"/>
        </w:rPr>
        <w:t>s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andom</w:t>
      </w:r>
      <w:r>
        <w:rPr>
          <w:rFonts w:ascii="Arial" w:eastAsia="Arial" w:hAnsi="Arial" w:cs="Arial"/>
          <w:i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s</w:t>
      </w:r>
      <w:r>
        <w:rPr>
          <w:rFonts w:ascii="Arial" w:eastAsia="Arial" w:hAnsi="Arial" w:cs="Arial"/>
          <w:i/>
          <w:spacing w:val="-2"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p</w:t>
      </w:r>
      <w:r>
        <w:rPr>
          <w:rFonts w:ascii="Arial" w:eastAsia="Arial" w:hAnsi="Arial" w:cs="Arial"/>
          <w:i/>
          <w:spacing w:val="-1"/>
          <w:sz w:val="22"/>
          <w:szCs w:val="22"/>
        </w:rPr>
        <w:t>li</w:t>
      </w:r>
      <w:r>
        <w:rPr>
          <w:rFonts w:ascii="Arial" w:eastAsia="Arial" w:hAnsi="Arial" w:cs="Arial"/>
          <w:i/>
          <w:sz w:val="22"/>
          <w:szCs w:val="22"/>
        </w:rPr>
        <w:t>ng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pel 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ind w:left="4176" w:right="374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4</w:t>
      </w:r>
    </w:p>
    <w:p w:rsidR="00EB325A" w:rsidRDefault="00EB325A">
      <w:pPr>
        <w:spacing w:before="10" w:line="140" w:lineRule="exact"/>
        <w:rPr>
          <w:sz w:val="15"/>
          <w:szCs w:val="15"/>
        </w:rPr>
      </w:pPr>
    </w:p>
    <w:p w:rsidR="00EB325A" w:rsidRDefault="00874637">
      <w:pPr>
        <w:spacing w:line="240" w:lineRule="exact"/>
        <w:ind w:left="1901" w:right="147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arak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position w:val="-1"/>
          <w:sz w:val="22"/>
          <w:szCs w:val="22"/>
        </w:rPr>
        <w:t>espon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position w:val="-1"/>
          <w:sz w:val="22"/>
          <w:szCs w:val="22"/>
        </w:rPr>
        <w:t>en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B</w:t>
      </w:r>
      <w:r>
        <w:rPr>
          <w:rFonts w:ascii="Arial" w:eastAsia="Arial" w:hAnsi="Arial" w:cs="Arial"/>
          <w:b/>
          <w:position w:val="-1"/>
          <w:sz w:val="22"/>
          <w:szCs w:val="22"/>
        </w:rPr>
        <w:t>erdasarkan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Jen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ke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n</w:t>
      </w:r>
    </w:p>
    <w:p w:rsidR="00EB325A" w:rsidRDefault="00EB325A">
      <w:pPr>
        <w:spacing w:before="5" w:line="160" w:lineRule="exact"/>
        <w:rPr>
          <w:sz w:val="16"/>
          <w:szCs w:val="16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2"/>
        <w:gridCol w:w="2717"/>
        <w:gridCol w:w="2717"/>
      </w:tblGrid>
      <w:tr w:rsidR="00EB325A">
        <w:trPr>
          <w:trHeight w:hRule="exact" w:val="444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3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SE</w:t>
            </w:r>
          </w:p>
        </w:tc>
      </w:tr>
      <w:tr w:rsidR="00EB325A">
        <w:trPr>
          <w:trHeight w:hRule="exact" w:val="442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9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10" w:right="140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70" w:right="13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444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87" w:right="1138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13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87" w:right="102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</w:tr>
      <w:tr w:rsidR="00EB325A">
        <w:trPr>
          <w:trHeight w:hRule="exact" w:val="444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4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13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87" w:right="102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100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</w:tr>
    </w:tbl>
    <w:p w:rsidR="00EB325A" w:rsidRDefault="00874637">
      <w:pPr>
        <w:spacing w:line="240" w:lineRule="exact"/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Su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ber :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r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>ang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Di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ah,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2019</w:t>
      </w:r>
    </w:p>
    <w:p w:rsidR="00EB325A" w:rsidRDefault="00EB325A">
      <w:pPr>
        <w:spacing w:line="200" w:lineRule="exact"/>
      </w:pPr>
    </w:p>
    <w:p w:rsidR="00EB325A" w:rsidRDefault="00EB325A">
      <w:pPr>
        <w:spacing w:before="12" w:line="200" w:lineRule="exact"/>
      </w:pPr>
    </w:p>
    <w:p w:rsidR="00EB325A" w:rsidRDefault="00874637">
      <w:pPr>
        <w:spacing w:line="479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ha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bedaan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pek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ahui besa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ke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>t d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4</w:t>
      </w:r>
    </w:p>
    <w:p w:rsidR="00EB325A" w:rsidRDefault="00EB325A">
      <w:pPr>
        <w:spacing w:before="9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z w:val="22"/>
          <w:szCs w:val="22"/>
        </w:rPr>
        <w:t>Adapun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ponden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4.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proofErr w:type="gramEnd"/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bat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61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esponden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100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a.  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 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apa</w:t>
      </w:r>
      <w:proofErr w:type="gramEnd"/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enai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 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si 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before="4" w:line="160" w:lineRule="exact"/>
        <w:rPr>
          <w:sz w:val="16"/>
          <w:szCs w:val="16"/>
        </w:rPr>
      </w:pPr>
    </w:p>
    <w:p w:rsidR="00EB325A" w:rsidRDefault="00874637">
      <w:pPr>
        <w:ind w:left="4371" w:right="355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5</w:t>
      </w:r>
    </w:p>
    <w:p w:rsidR="00EB325A" w:rsidRDefault="00EB325A">
      <w:pPr>
        <w:spacing w:before="10" w:line="140" w:lineRule="exact"/>
        <w:rPr>
          <w:sz w:val="15"/>
          <w:szCs w:val="15"/>
        </w:rPr>
      </w:pPr>
    </w:p>
    <w:p w:rsidR="00EB325A" w:rsidRDefault="00874637">
      <w:pPr>
        <w:spacing w:line="240" w:lineRule="exact"/>
        <w:ind w:left="310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ara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er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ti</w:t>
      </w:r>
      <w:r>
        <w:rPr>
          <w:rFonts w:ascii="Arial" w:eastAsia="Arial" w:hAnsi="Arial" w:cs="Arial"/>
          <w:b/>
          <w:position w:val="-1"/>
          <w:sz w:val="22"/>
          <w:szCs w:val="22"/>
        </w:rPr>
        <w:t xml:space="preserve">k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position w:val="-1"/>
          <w:sz w:val="22"/>
          <w:szCs w:val="22"/>
        </w:rPr>
        <w:t>esponden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B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position w:val="-1"/>
          <w:sz w:val="22"/>
          <w:szCs w:val="22"/>
        </w:rPr>
        <w:t>dasarkan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  <w:proofErr w:type="gramEnd"/>
    </w:p>
    <w:p w:rsidR="00EB325A" w:rsidRDefault="00EB325A">
      <w:pPr>
        <w:spacing w:before="7" w:line="160" w:lineRule="exact"/>
        <w:rPr>
          <w:sz w:val="16"/>
          <w:szCs w:val="16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2717"/>
        <w:gridCol w:w="2719"/>
      </w:tblGrid>
      <w:tr w:rsidR="00EB325A">
        <w:trPr>
          <w:trHeight w:hRule="exact" w:val="422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27" w:right="118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SE</w:t>
            </w:r>
          </w:p>
        </w:tc>
      </w:tr>
      <w:tr w:rsidR="00EB325A">
        <w:trPr>
          <w:trHeight w:hRule="exact" w:val="422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25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10" w:right="140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232" w:right="128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422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36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13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10" w:right="102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59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</w:tr>
      <w:tr w:rsidR="00EB325A">
        <w:trPr>
          <w:trHeight w:hRule="exact" w:val="422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9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51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13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10" w:right="102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41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</w:tr>
      <w:tr w:rsidR="00EB325A">
        <w:trPr>
          <w:trHeight w:hRule="exact" w:val="425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5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110" w:right="140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170" w:right="134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422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134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96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00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</w:tr>
    </w:tbl>
    <w:p w:rsidR="00EB325A" w:rsidRDefault="00874637">
      <w:pPr>
        <w:spacing w:line="240" w:lineRule="exact"/>
        <w:ind w:left="548" w:right="4297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Su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ber :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2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r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>ang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Di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ah,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2019.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6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pen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enai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 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25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ahun,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6-</w:t>
      </w:r>
      <w:r>
        <w:rPr>
          <w:rFonts w:ascii="Arial" w:eastAsia="Arial" w:hAnsi="Arial" w:cs="Arial"/>
          <w:sz w:val="22"/>
          <w:szCs w:val="22"/>
        </w:rPr>
        <w:t>36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ahun,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39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 xml:space="preserve">1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un,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</w:p>
    <w:p w:rsidR="00EB325A" w:rsidRDefault="00874637">
      <w:pPr>
        <w:spacing w:before="4" w:line="480" w:lineRule="auto"/>
        <w:ind w:left="548" w:right="79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26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 xml:space="preserve">36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ahun.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ebab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hal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sudah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26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6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1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ahun</w:t>
      </w:r>
      <w:proofErr w:type="gramEnd"/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sudah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ebut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sudah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4536" w:right="338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6</w:t>
      </w:r>
    </w:p>
    <w:p w:rsidR="00EB325A" w:rsidRDefault="00EB325A">
      <w:pPr>
        <w:spacing w:before="10" w:line="140" w:lineRule="exact"/>
        <w:rPr>
          <w:sz w:val="15"/>
          <w:szCs w:val="15"/>
        </w:rPr>
      </w:pPr>
    </w:p>
    <w:p w:rsidR="00EB325A" w:rsidRDefault="00874637">
      <w:pPr>
        <w:spacing w:line="240" w:lineRule="exact"/>
        <w:ind w:left="1930" w:right="78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arak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position w:val="-1"/>
          <w:sz w:val="22"/>
          <w:szCs w:val="22"/>
        </w:rPr>
        <w:t>espon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position w:val="-1"/>
          <w:sz w:val="22"/>
          <w:szCs w:val="22"/>
        </w:rPr>
        <w:t>en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B</w:t>
      </w:r>
      <w:r>
        <w:rPr>
          <w:rFonts w:ascii="Arial" w:eastAsia="Arial" w:hAnsi="Arial" w:cs="Arial"/>
          <w:b/>
          <w:position w:val="-1"/>
          <w:sz w:val="22"/>
          <w:szCs w:val="22"/>
        </w:rPr>
        <w:t>erdasarkan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Pend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kan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erakh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r</w:t>
      </w:r>
    </w:p>
    <w:p w:rsidR="00EB325A" w:rsidRDefault="00EB325A">
      <w:pPr>
        <w:spacing w:before="5" w:line="160" w:lineRule="exact"/>
        <w:rPr>
          <w:sz w:val="16"/>
          <w:szCs w:val="16"/>
        </w:rPr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4"/>
        <w:gridCol w:w="2352"/>
        <w:gridCol w:w="2719"/>
      </w:tblGrid>
      <w:tr w:rsidR="00EB325A">
        <w:trPr>
          <w:trHeight w:hRule="exact" w:val="42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5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5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</w:p>
        </w:tc>
      </w:tr>
      <w:tr w:rsidR="00EB325A">
        <w:trPr>
          <w:trHeight w:hRule="exact" w:val="42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70" w:right="135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65" w:right="116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61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10" w:right="9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</w:tr>
      <w:tr w:rsidR="00EB325A">
        <w:trPr>
          <w:trHeight w:hRule="exact" w:val="425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232" w:right="148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927" w:right="12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292" w:right="122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42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232" w:right="148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27" w:right="12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292" w:right="122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422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232" w:right="1501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S1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27" w:right="12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292" w:right="122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425"/>
        </w:trPr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0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65" w:right="116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61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10" w:right="90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100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</w:tr>
    </w:tbl>
    <w:p w:rsidR="00EB325A" w:rsidRDefault="00874637">
      <w:pPr>
        <w:spacing w:line="240" w:lineRule="exact"/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Su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ber :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2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r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>ang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Di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ah,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2019.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00" w:lineRule="exact"/>
      </w:pPr>
    </w:p>
    <w:p w:rsidR="00EB325A" w:rsidRDefault="00874637">
      <w:pPr>
        <w:spacing w:line="480" w:lineRule="auto"/>
        <w:ind w:left="548" w:right="82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esk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kan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u: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  (S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A),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  1,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  3,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z w:val="22"/>
          <w:szCs w:val="22"/>
        </w:rPr>
        <w:t xml:space="preserve">  S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  Sa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 (S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).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Adap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  desk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psi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abel 4</w:t>
      </w:r>
      <w:r>
        <w:rPr>
          <w:rFonts w:ascii="Arial" w:eastAsia="Arial" w:hAnsi="Arial" w:cs="Arial"/>
          <w:spacing w:val="4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6.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desk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esponden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 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apat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nden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 Se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(S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sebanyak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100%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si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9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4536" w:right="338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7</w:t>
      </w:r>
    </w:p>
    <w:p w:rsidR="00EB325A" w:rsidRDefault="00EB325A">
      <w:pPr>
        <w:spacing w:before="7" w:line="140" w:lineRule="exact"/>
        <w:rPr>
          <w:sz w:val="15"/>
          <w:szCs w:val="15"/>
        </w:rPr>
      </w:pPr>
    </w:p>
    <w:p w:rsidR="00EB325A" w:rsidRDefault="00874637">
      <w:pPr>
        <w:spacing w:line="240" w:lineRule="exact"/>
        <w:ind w:left="2268" w:right="112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arak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position w:val="-1"/>
          <w:sz w:val="22"/>
          <w:szCs w:val="22"/>
        </w:rPr>
        <w:t>espon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position w:val="-1"/>
          <w:sz w:val="22"/>
          <w:szCs w:val="22"/>
        </w:rPr>
        <w:t>en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B</w:t>
      </w:r>
      <w:r>
        <w:rPr>
          <w:rFonts w:ascii="Arial" w:eastAsia="Arial" w:hAnsi="Arial" w:cs="Arial"/>
          <w:b/>
          <w:position w:val="-1"/>
          <w:sz w:val="22"/>
          <w:szCs w:val="22"/>
        </w:rPr>
        <w:t>erdasarkan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La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m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B</w:t>
      </w:r>
      <w:r>
        <w:rPr>
          <w:rFonts w:ascii="Arial" w:eastAsia="Arial" w:hAnsi="Arial" w:cs="Arial"/>
          <w:b/>
          <w:position w:val="-1"/>
          <w:sz w:val="22"/>
          <w:szCs w:val="22"/>
        </w:rPr>
        <w:t>eker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j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</w:p>
    <w:p w:rsidR="00EB325A" w:rsidRDefault="00EB325A">
      <w:pPr>
        <w:spacing w:before="6" w:line="200" w:lineRule="exact"/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9"/>
        <w:gridCol w:w="2717"/>
        <w:gridCol w:w="2719"/>
      </w:tblGrid>
      <w:tr w:rsidR="00EB325A">
        <w:trPr>
          <w:trHeight w:hRule="exact" w:val="461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9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SE</w:t>
            </w:r>
          </w:p>
        </w:tc>
      </w:tr>
      <w:tr w:rsidR="00EB325A">
        <w:trPr>
          <w:trHeight w:hRule="exact" w:val="461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35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8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z w:val="22"/>
                <w:szCs w:val="22"/>
              </w:rPr>
              <w:t>AH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230" w:right="128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70" w:right="134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461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230" w:right="128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108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</w:tr>
      <w:tr w:rsidR="00EB325A">
        <w:trPr>
          <w:trHeight w:hRule="exact" w:val="461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71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67" w:right="122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108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</w:tr>
      <w:tr w:rsidR="00EB325A">
        <w:trPr>
          <w:trHeight w:hRule="exact" w:val="461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1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HU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67" w:right="122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28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0" w:right="108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%</w:t>
            </w:r>
          </w:p>
        </w:tc>
      </w:tr>
      <w:tr w:rsidR="00EB325A">
        <w:trPr>
          <w:trHeight w:hRule="exact" w:val="461"/>
        </w:trPr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9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167" w:right="122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61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987" w:right="102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100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</w:tr>
    </w:tbl>
    <w:p w:rsidR="00EB325A" w:rsidRDefault="00874637">
      <w:pPr>
        <w:spacing w:line="240" w:lineRule="exact"/>
        <w:ind w:left="54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Su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ber :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2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r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>ang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Di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ah,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2019.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3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Adapun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genai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asa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seseo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nden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be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hat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 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asa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nden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bes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46%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z w:val="22"/>
          <w:szCs w:val="22"/>
        </w:rPr>
        <w:t xml:space="preserve"> 28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10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ahun.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2</w:t>
      </w:r>
      <w:proofErr w:type="gramStart"/>
      <w:r>
        <w:rPr>
          <w:rFonts w:ascii="Arial" w:eastAsia="Arial" w:hAnsi="Arial" w:cs="Arial"/>
          <w:b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na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proofErr w:type="gramEnd"/>
      <w:r>
        <w:rPr>
          <w:rFonts w:ascii="Arial" w:eastAsia="Arial" w:hAnsi="Arial" w:cs="Arial"/>
          <w:b/>
          <w:spacing w:val="-1"/>
          <w:sz w:val="22"/>
          <w:szCs w:val="22"/>
        </w:rPr>
        <w:t xml:space="preserve"> D</w:t>
      </w:r>
      <w:r>
        <w:rPr>
          <w:rFonts w:ascii="Arial" w:eastAsia="Arial" w:hAnsi="Arial" w:cs="Arial"/>
          <w:b/>
          <w:sz w:val="22"/>
          <w:szCs w:val="22"/>
        </w:rPr>
        <w:t>eskr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f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desk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19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psi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2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101"/>
          <w:headerReference w:type="default" r:id="rId102"/>
          <w:headerReference w:type="first" r:id="rId103"/>
          <w:pgSz w:w="12240" w:h="15840"/>
          <w:pgMar w:top="980" w:right="1580" w:bottom="280" w:left="1720" w:header="761" w:footer="0" w:gutter="0"/>
          <w:pgNumType w:start="50"/>
          <w:cols w:space="720"/>
        </w:sect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has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yang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enai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ur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4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ngga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em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dapat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ahui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kur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i/>
          <w:sz w:val="22"/>
          <w:szCs w:val="22"/>
        </w:rPr>
        <w:t>L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-2"/>
          <w:sz w:val="22"/>
          <w:szCs w:val="22"/>
        </w:rPr>
        <w:t>k</w:t>
      </w:r>
      <w:r>
        <w:rPr>
          <w:rFonts w:ascii="Arial" w:eastAsia="Arial" w:hAnsi="Arial" w:cs="Arial"/>
          <w:i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0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pacing w:val="-2"/>
          <w:sz w:val="22"/>
          <w:szCs w:val="22"/>
        </w:rPr>
        <w:t>2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1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H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-</w:t>
      </w:r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Var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abel Lo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lit</w:t>
      </w:r>
      <w:r>
        <w:rPr>
          <w:rFonts w:ascii="Arial" w:eastAsia="Arial" w:hAnsi="Arial" w:cs="Arial"/>
          <w:b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ar</w:t>
      </w:r>
      <w:r>
        <w:rPr>
          <w:rFonts w:ascii="Arial" w:eastAsia="Arial" w:hAnsi="Arial" w:cs="Arial"/>
          <w:b/>
          <w:spacing w:val="-2"/>
          <w:sz w:val="22"/>
          <w:szCs w:val="22"/>
        </w:rPr>
        <w:t>ya</w:t>
      </w:r>
      <w:r>
        <w:rPr>
          <w:rFonts w:ascii="Arial" w:eastAsia="Arial" w:hAnsi="Arial" w:cs="Arial"/>
          <w:b/>
          <w:spacing w:val="4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sud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hubu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ap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hadap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peke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uasi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  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 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u,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 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t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ai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6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da</w:t>
      </w:r>
      <w:r>
        <w:rPr>
          <w:rFonts w:ascii="Arial" w:eastAsia="Arial" w:hAnsi="Arial" w:cs="Arial"/>
          <w:sz w:val="22"/>
          <w:szCs w:val="22"/>
        </w:rPr>
        <w:t>k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20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e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apa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esar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7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4536" w:right="394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abel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8</w:t>
      </w:r>
    </w:p>
    <w:p w:rsidR="00EB325A" w:rsidRDefault="00EB325A">
      <w:pPr>
        <w:spacing w:before="8" w:line="180" w:lineRule="exact"/>
        <w:rPr>
          <w:sz w:val="19"/>
          <w:szCs w:val="19"/>
        </w:rPr>
      </w:pPr>
    </w:p>
    <w:p w:rsidR="00EB325A" w:rsidRDefault="00874637">
      <w:pPr>
        <w:spacing w:line="240" w:lineRule="exact"/>
        <w:ind w:left="2163" w:right="157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H</w:t>
      </w:r>
      <w:r>
        <w:rPr>
          <w:rFonts w:ascii="Arial" w:eastAsia="Arial" w:hAnsi="Arial" w:cs="Arial"/>
          <w:b/>
          <w:position w:val="-1"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J</w:t>
      </w:r>
      <w:r>
        <w:rPr>
          <w:rFonts w:ascii="Arial" w:eastAsia="Arial" w:hAnsi="Arial" w:cs="Arial"/>
          <w:b/>
          <w:spacing w:val="-5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w</w:t>
      </w:r>
      <w:r>
        <w:rPr>
          <w:rFonts w:ascii="Arial" w:eastAsia="Arial" w:hAnsi="Arial" w:cs="Arial"/>
          <w:b/>
          <w:position w:val="-1"/>
          <w:sz w:val="22"/>
          <w:szCs w:val="22"/>
        </w:rPr>
        <w:t>aban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 xml:space="preserve"> K</w:t>
      </w:r>
      <w:r>
        <w:rPr>
          <w:rFonts w:ascii="Arial" w:eastAsia="Arial" w:hAnsi="Arial" w:cs="Arial"/>
          <w:b/>
          <w:position w:val="-1"/>
          <w:sz w:val="22"/>
          <w:szCs w:val="22"/>
        </w:rPr>
        <w:t>ues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position w:val="-1"/>
          <w:sz w:val="22"/>
          <w:szCs w:val="22"/>
        </w:rPr>
        <w:t>er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-1"/>
          <w:sz w:val="22"/>
          <w:szCs w:val="22"/>
        </w:rPr>
        <w:t>Va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position w:val="-1"/>
          <w:sz w:val="22"/>
          <w:szCs w:val="22"/>
        </w:rPr>
        <w:t>abel Lo</w:t>
      </w:r>
      <w:r>
        <w:rPr>
          <w:rFonts w:ascii="Arial" w:eastAsia="Arial" w:hAnsi="Arial" w:cs="Arial"/>
          <w:b/>
          <w:spacing w:val="-5"/>
          <w:position w:val="-1"/>
          <w:sz w:val="22"/>
          <w:szCs w:val="22"/>
        </w:rPr>
        <w:t>y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lit</w:t>
      </w:r>
      <w:r>
        <w:rPr>
          <w:rFonts w:ascii="Arial" w:eastAsia="Arial" w:hAnsi="Arial" w:cs="Arial"/>
          <w:b/>
          <w:position w:val="-1"/>
          <w:sz w:val="22"/>
          <w:szCs w:val="22"/>
        </w:rPr>
        <w:t>as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5"/>
          <w:position w:val="-1"/>
          <w:sz w:val="22"/>
          <w:szCs w:val="22"/>
        </w:rPr>
        <w:t>y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</w:rPr>
        <w:t>w</w:t>
      </w:r>
      <w:r>
        <w:rPr>
          <w:rFonts w:ascii="Arial" w:eastAsia="Arial" w:hAnsi="Arial" w:cs="Arial"/>
          <w:b/>
          <w:position w:val="-1"/>
          <w:sz w:val="22"/>
          <w:szCs w:val="22"/>
        </w:rPr>
        <w:t>an</w:t>
      </w:r>
    </w:p>
    <w:p w:rsidR="00EB325A" w:rsidRDefault="00EB325A">
      <w:pPr>
        <w:spacing w:before="6" w:line="20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646"/>
        <w:gridCol w:w="734"/>
        <w:gridCol w:w="646"/>
        <w:gridCol w:w="734"/>
        <w:gridCol w:w="646"/>
        <w:gridCol w:w="734"/>
        <w:gridCol w:w="646"/>
        <w:gridCol w:w="734"/>
        <w:gridCol w:w="646"/>
        <w:gridCol w:w="734"/>
        <w:gridCol w:w="950"/>
      </w:tblGrid>
      <w:tr w:rsidR="00EB325A">
        <w:trPr>
          <w:trHeight w:hRule="exact" w:val="389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6" w:line="160" w:lineRule="exact"/>
              <w:rPr>
                <w:sz w:val="17"/>
                <w:szCs w:val="17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1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Per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aan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37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(5)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(4)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3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(3)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3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(2)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30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(1)</w:t>
            </w:r>
          </w:p>
        </w:tc>
        <w:tc>
          <w:tcPr>
            <w:tcW w:w="9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</w:p>
          <w:p w:rsidR="00EB325A" w:rsidRDefault="00EB325A">
            <w:pPr>
              <w:spacing w:before="6" w:line="120" w:lineRule="exact"/>
              <w:rPr>
                <w:sz w:val="12"/>
                <w:szCs w:val="12"/>
              </w:rPr>
            </w:pPr>
          </w:p>
          <w:p w:rsidR="00EB325A" w:rsidRDefault="00874637">
            <w:pPr>
              <w:ind w:left="15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7" w:right="21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9" w:right="22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4" w:right="21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9" w:right="22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4" w:right="21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9" w:right="22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4" w:right="21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9" w:right="22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4" w:right="214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8" w:right="227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%</w:t>
            </w:r>
          </w:p>
        </w:tc>
        <w:tc>
          <w:tcPr>
            <w:tcW w:w="9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39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56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300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141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52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275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247</w:t>
            </w:r>
          </w:p>
        </w:tc>
      </w:tr>
      <w:tr w:rsidR="00EB325A">
        <w:trPr>
          <w:trHeight w:hRule="exact" w:val="39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144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261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217</w:t>
            </w:r>
          </w:p>
        </w:tc>
      </w:tr>
      <w:tr w:rsidR="00EB325A">
        <w:trPr>
          <w:trHeight w:hRule="exact" w:val="39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52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253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6" w:right="606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19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39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134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262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29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279</w:t>
            </w:r>
          </w:p>
        </w:tc>
      </w:tr>
      <w:tr w:rsidR="00EB325A">
        <w:trPr>
          <w:trHeight w:hRule="exact" w:val="39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269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272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72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243</w:t>
            </w:r>
          </w:p>
        </w:tc>
      </w:tr>
      <w:tr w:rsidR="00EB325A">
        <w:trPr>
          <w:trHeight w:hRule="exact" w:val="39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52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246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33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54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269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19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293</w:t>
            </w:r>
          </w:p>
        </w:tc>
      </w:tr>
      <w:tr w:rsidR="00EB325A">
        <w:trPr>
          <w:trHeight w:hRule="exact" w:val="38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29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47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52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273</w:t>
            </w:r>
          </w:p>
        </w:tc>
      </w:tr>
      <w:tr w:rsidR="00EB325A">
        <w:trPr>
          <w:trHeight w:hRule="exact" w:val="39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546" w:right="54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9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28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45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9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96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32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1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52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22" w:right="219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65" w:right="265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8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271</w:t>
            </w:r>
          </w:p>
        </w:tc>
      </w:tr>
    </w:tbl>
    <w:p w:rsidR="00EB325A" w:rsidRDefault="00874637">
      <w:pPr>
        <w:spacing w:line="240" w:lineRule="exact"/>
        <w:ind w:left="90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i/>
          <w:sz w:val="22"/>
          <w:szCs w:val="22"/>
        </w:rPr>
        <w:t>Su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ber :</w:t>
      </w:r>
      <w:proofErr w:type="gramEnd"/>
      <w:r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2"/>
          <w:sz w:val="22"/>
          <w:szCs w:val="22"/>
        </w:rPr>
        <w:t>P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z w:val="22"/>
          <w:szCs w:val="22"/>
        </w:rPr>
        <w:t>r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3"/>
          <w:sz w:val="22"/>
          <w:szCs w:val="22"/>
        </w:rPr>
        <w:t>Y</w:t>
      </w:r>
      <w:r>
        <w:rPr>
          <w:rFonts w:ascii="Arial" w:eastAsia="Arial" w:hAnsi="Arial" w:cs="Arial"/>
          <w:i/>
          <w:sz w:val="22"/>
          <w:szCs w:val="22"/>
        </w:rPr>
        <w:t>ang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Di</w:t>
      </w:r>
      <w:r>
        <w:rPr>
          <w:rFonts w:ascii="Arial" w:eastAsia="Arial" w:hAnsi="Arial" w:cs="Arial"/>
          <w:i/>
          <w:sz w:val="22"/>
          <w:szCs w:val="22"/>
        </w:rPr>
        <w:t>o</w:t>
      </w:r>
      <w:r>
        <w:rPr>
          <w:rFonts w:ascii="Arial" w:eastAsia="Arial" w:hAnsi="Arial" w:cs="Arial"/>
          <w:i/>
          <w:spacing w:val="-1"/>
          <w:sz w:val="22"/>
          <w:szCs w:val="22"/>
        </w:rPr>
        <w:t>l</w:t>
      </w:r>
      <w:r>
        <w:rPr>
          <w:rFonts w:ascii="Arial" w:eastAsia="Arial" w:hAnsi="Arial" w:cs="Arial"/>
          <w:i/>
          <w:sz w:val="22"/>
          <w:szCs w:val="22"/>
        </w:rPr>
        <w:t>ah,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2019.</w:t>
      </w:r>
    </w:p>
    <w:p w:rsidR="00EB325A" w:rsidRDefault="00EB325A">
      <w:pPr>
        <w:spacing w:before="8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line="480" w:lineRule="auto"/>
        <w:ind w:left="908" w:right="280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380" w:bottom="280" w:left="136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61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asi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busi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-1"/>
          <w:sz w:val="22"/>
          <w:szCs w:val="22"/>
        </w:rPr>
        <w:t>f</w:t>
      </w:r>
      <w:r>
        <w:rPr>
          <w:rFonts w:ascii="Arial" w:eastAsia="Arial" w:hAnsi="Arial" w:cs="Arial"/>
          <w:i/>
          <w:spacing w:val="1"/>
          <w:sz w:val="22"/>
          <w:szCs w:val="22"/>
        </w:rPr>
        <w:t>r</w:t>
      </w:r>
      <w:r>
        <w:rPr>
          <w:rFonts w:ascii="Arial" w:eastAsia="Arial" w:hAnsi="Arial" w:cs="Arial"/>
          <w:i/>
          <w:sz w:val="22"/>
          <w:szCs w:val="22"/>
        </w:rPr>
        <w:t>ekuen</w:t>
      </w:r>
      <w:r>
        <w:rPr>
          <w:rFonts w:ascii="Arial" w:eastAsia="Arial" w:hAnsi="Arial" w:cs="Arial"/>
          <w:i/>
          <w:spacing w:val="-2"/>
          <w:sz w:val="22"/>
          <w:szCs w:val="22"/>
        </w:rPr>
        <w:t>s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 ben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e.</w:t>
      </w:r>
      <w:proofErr w:type="gramEnd"/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 pe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ap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ahui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1"/>
          <w:sz w:val="22"/>
          <w:szCs w:val="22"/>
        </w:rPr>
        <w:t>0-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548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25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),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</w:t>
      </w:r>
      <w:r>
        <w:rPr>
          <w:rFonts w:ascii="Arial" w:eastAsia="Arial" w:hAnsi="Arial" w:cs="Arial"/>
          <w:spacing w:val="3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(5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 (5</w:t>
      </w:r>
      <w:r>
        <w:rPr>
          <w:rFonts w:ascii="Arial" w:eastAsia="Arial" w:hAnsi="Arial" w:cs="Arial"/>
          <w:spacing w:val="1"/>
          <w:sz w:val="22"/>
          <w:szCs w:val="22"/>
        </w:rPr>
        <w:t>1-</w:t>
      </w:r>
      <w:r>
        <w:rPr>
          <w:rFonts w:ascii="Arial" w:eastAsia="Arial" w:hAnsi="Arial" w:cs="Arial"/>
          <w:sz w:val="22"/>
          <w:szCs w:val="22"/>
        </w:rPr>
        <w:t>75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),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sar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(7</w:t>
      </w:r>
      <w:r>
        <w:rPr>
          <w:rFonts w:ascii="Arial" w:eastAsia="Arial" w:hAnsi="Arial" w:cs="Arial"/>
          <w:spacing w:val="2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(100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usahaan.</w:t>
      </w:r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1681" w:right="81" w:hanging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hi 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874637">
      <w:pPr>
        <w:spacing w:before="7" w:line="480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4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-2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ada.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t dapat 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 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 dan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uan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-</w:t>
      </w:r>
    </w:p>
    <w:p w:rsidR="00EB325A" w:rsidRDefault="00874637">
      <w:pPr>
        <w:spacing w:before="5"/>
        <w:ind w:left="1681" w:right="5012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99% (seb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).</w:t>
      </w:r>
      <w:proofErr w:type="gramEnd"/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132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bat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nah 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 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 51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125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  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52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45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” 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ndeks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75% (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4.  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anpa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an.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le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31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,6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ba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 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anpa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75%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  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ha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le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9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r>
        <w:rPr>
          <w:rFonts w:ascii="Arial" w:eastAsia="Arial" w:hAnsi="Arial" w:cs="Arial"/>
          <w:spacing w:val="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 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s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nah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endapa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75%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6.  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37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7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 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874637">
      <w:pPr>
        <w:tabs>
          <w:tab w:val="left" w:pos="1680"/>
        </w:tabs>
        <w:spacing w:before="7" w:line="478" w:lineRule="auto"/>
        <w:ind w:left="1681" w:right="84" w:hanging="56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7.</w:t>
      </w:r>
      <w:r>
        <w:rPr>
          <w:rFonts w:ascii="Arial" w:eastAsia="Arial" w:hAnsi="Arial" w:cs="Arial"/>
          <w:sz w:val="22"/>
          <w:szCs w:val="22"/>
        </w:rPr>
        <w:tab/>
      </w:r>
      <w:proofErr w:type="gramStart"/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aupun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uar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 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874637">
      <w:pPr>
        <w:spacing w:before="9" w:line="480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11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>0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1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aupun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 5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75%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  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32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,1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 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 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ada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9.  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, 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,7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39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3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27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  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 25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49%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10.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44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-2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pacing w:val="-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 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 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 saat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1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11.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ay</w:t>
      </w:r>
      <w:r>
        <w:rPr>
          <w:rFonts w:ascii="Arial" w:eastAsia="Arial" w:hAnsi="Arial" w:cs="Arial"/>
          <w:sz w:val="22"/>
          <w:szCs w:val="22"/>
        </w:rPr>
        <w:t>a.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70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29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ada.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681" w:right="86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75%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12.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puas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aksan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”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  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  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ada.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ur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sa puas dan 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 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ndeks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13.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sudah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47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>6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” 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 5</w:t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14.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an.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13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u”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”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>8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u”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”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79" w:lineRule="auto"/>
        <w:ind w:left="1681" w:right="8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 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 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 51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75%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874637">
      <w:pPr>
        <w:tabs>
          <w:tab w:val="left" w:pos="1680"/>
        </w:tabs>
        <w:spacing w:before="8" w:line="480" w:lineRule="auto"/>
        <w:ind w:left="1681" w:right="80" w:hanging="56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15.</w:t>
      </w:r>
      <w:r>
        <w:rPr>
          <w:rFonts w:ascii="Arial" w:eastAsia="Arial" w:hAnsi="Arial" w:cs="Arial"/>
          <w:sz w:val="22"/>
          <w:szCs w:val="22"/>
        </w:rPr>
        <w:tab/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bdi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pun 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k.</w:t>
      </w:r>
    </w:p>
    <w:p w:rsidR="00EB325A" w:rsidRDefault="00874637">
      <w:pPr>
        <w:spacing w:before="7" w:line="480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34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>3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ap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abdi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proofErr w:type="gramEnd"/>
    </w:p>
    <w:p w:rsidR="00EB325A" w:rsidRDefault="00874637">
      <w:pPr>
        <w:tabs>
          <w:tab w:val="left" w:pos="1680"/>
        </w:tabs>
        <w:spacing w:before="7" w:line="478" w:lineRule="auto"/>
        <w:ind w:left="1681" w:right="80" w:hanging="56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16.</w:t>
      </w:r>
      <w:r>
        <w:rPr>
          <w:rFonts w:ascii="Arial" w:eastAsia="Arial" w:hAnsi="Arial" w:cs="Arial"/>
          <w:sz w:val="22"/>
          <w:szCs w:val="22"/>
        </w:rPr>
        <w:tab/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apo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pada 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enang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n.</w:t>
      </w:r>
    </w:p>
    <w:p w:rsidR="00EB325A" w:rsidRDefault="00874637">
      <w:pPr>
        <w:spacing w:before="9" w:line="480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,1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6%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”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  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  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ada.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-1"/>
          <w:sz w:val="22"/>
          <w:szCs w:val="22"/>
        </w:rPr>
        <w:t>ji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enang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 5</w:t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75%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17.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80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19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dapat </w:t>
      </w: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 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76-</w:t>
      </w:r>
    </w:p>
    <w:p w:rsidR="00EB325A" w:rsidRDefault="00874637">
      <w:pPr>
        <w:spacing w:before="7"/>
        <w:ind w:left="1681" w:right="5011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99% (seb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).</w:t>
      </w:r>
      <w:proofErr w:type="gramEnd"/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18.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sesuai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apan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line="480" w:lineRule="auto"/>
        <w:ind w:left="1681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47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52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ku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>”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ada.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 ka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uh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sesuai 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ada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apan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874637">
      <w:pPr>
        <w:spacing w:before="7"/>
        <w:ind w:left="111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19.   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aupun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asi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asan.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681" w:right="82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abel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8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61 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esponden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liti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-r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45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52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>6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“t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u”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1"/>
          <w:sz w:val="22"/>
          <w:szCs w:val="22"/>
        </w:rPr>
        <w:t>“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” 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au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. 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proofErr w:type="gramStart"/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pat 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80" w:lineRule="auto"/>
        <w:ind w:left="1681" w:right="85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aupun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dak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asi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51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</w:p>
    <w:p w:rsidR="00EB325A" w:rsidRDefault="00EB325A">
      <w:pPr>
        <w:spacing w:before="9"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48" w:right="6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4.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Pe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bahasan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7" w:line="200" w:lineRule="exact"/>
      </w:pPr>
    </w:p>
    <w:p w:rsidR="00EB325A" w:rsidRDefault="00874637">
      <w:pPr>
        <w:spacing w:line="480" w:lineRule="auto"/>
        <w:ind w:left="548" w:right="81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upa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ur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ahui sebe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-t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ap bu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desk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an.</w:t>
      </w:r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3" w:firstLine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spacing w:val="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nd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ka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or</w:t>
      </w:r>
      <w:r>
        <w:rPr>
          <w:rFonts w:ascii="Arial" w:eastAsia="Arial" w:hAnsi="Arial" w:cs="Arial"/>
          <w:i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Pe</w:t>
      </w:r>
      <w:r>
        <w:rPr>
          <w:rFonts w:ascii="Arial" w:eastAsia="Arial" w:hAnsi="Arial" w:cs="Arial"/>
          <w:i/>
          <w:spacing w:val="-1"/>
          <w:sz w:val="22"/>
          <w:szCs w:val="22"/>
        </w:rPr>
        <w:t>r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2"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a</w:t>
      </w:r>
      <w:r>
        <w:rPr>
          <w:rFonts w:ascii="Arial" w:eastAsia="Arial" w:hAnsi="Arial" w:cs="Arial"/>
          <w:i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han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yang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 ke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91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nah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</w:p>
    <w:p w:rsidR="00EB325A" w:rsidRDefault="00874637">
      <w:pPr>
        <w:spacing w:before="4" w:line="480" w:lineRule="auto"/>
        <w:ind w:left="548" w:right="80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104"/>
          <w:headerReference w:type="default" r:id="rId105"/>
          <w:headerReference w:type="first" r:id="rId106"/>
          <w:pgSz w:w="12240" w:h="15840"/>
          <w:pgMar w:top="980" w:right="1580" w:bottom="280" w:left="1720" w:header="761" w:footer="0" w:gutter="0"/>
          <w:pgNumType w:start="60"/>
          <w:cols w:space="720"/>
        </w:sectPr>
      </w:pP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8%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anpa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a)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ng 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nah 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endapa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kan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8% 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a).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nd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ka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 xml:space="preserve">or 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Kedua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i  5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epat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 54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aupun 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uar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>gg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 50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8%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da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52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saat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2"/>
          <w:sz w:val="22"/>
          <w:szCs w:val="22"/>
        </w:rPr>
        <w:t>9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3%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  dan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aat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 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-2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sebut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besar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pacing w:val="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nd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k</w:t>
      </w:r>
      <w:r>
        <w:rPr>
          <w:rFonts w:ascii="Arial" w:eastAsia="Arial" w:hAnsi="Arial" w:cs="Arial"/>
          <w:i/>
          <w:spacing w:val="-2"/>
          <w:sz w:val="22"/>
          <w:szCs w:val="22"/>
        </w:rPr>
        <w:t>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2"/>
          <w:sz w:val="22"/>
          <w:szCs w:val="22"/>
        </w:rPr>
        <w:t>o</w:t>
      </w:r>
      <w:r>
        <w:rPr>
          <w:rFonts w:ascii="Arial" w:eastAsia="Arial" w:hAnsi="Arial" w:cs="Arial"/>
          <w:i/>
          <w:sz w:val="22"/>
          <w:szCs w:val="22"/>
        </w:rPr>
        <w:t>r Ke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ga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5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 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7</w:t>
      </w:r>
      <w:r>
        <w:rPr>
          <w:rFonts w:ascii="Arial" w:eastAsia="Arial" w:hAnsi="Arial" w:cs="Arial"/>
          <w:spacing w:val="-2"/>
          <w:sz w:val="22"/>
          <w:szCs w:val="22"/>
        </w:rPr>
        <w:t>0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5</w:t>
      </w:r>
      <w:proofErr w:type="gramEnd"/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puas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 w:line="479" w:lineRule="auto"/>
        <w:ind w:left="548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54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8</w:t>
      </w:r>
      <w:proofErr w:type="gramEnd"/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sudah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beke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</w:t>
      </w:r>
      <w:r>
        <w:rPr>
          <w:rFonts w:ascii="Arial" w:eastAsia="Arial" w:hAnsi="Arial" w:cs="Arial"/>
          <w:spacing w:val="-2"/>
          <w:sz w:val="22"/>
          <w:szCs w:val="22"/>
        </w:rPr>
        <w:t>ny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50</w:t>
      </w:r>
      <w:r>
        <w:rPr>
          <w:rFonts w:ascii="Arial" w:eastAsia="Arial" w:hAnsi="Arial" w:cs="Arial"/>
          <w:spacing w:val="-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8</w:t>
      </w:r>
      <w:r>
        <w:rPr>
          <w:rFonts w:ascii="Arial" w:eastAsia="Arial" w:hAnsi="Arial" w:cs="Arial"/>
          <w:sz w:val="22"/>
          <w:szCs w:val="22"/>
        </w:rPr>
        <w:t>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ahuan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am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7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1%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en</w:t>
      </w:r>
      <w:r>
        <w:rPr>
          <w:rFonts w:ascii="Arial" w:eastAsia="Arial" w:hAnsi="Arial" w:cs="Arial"/>
          <w:sz w:val="22"/>
          <w:szCs w:val="22"/>
        </w:rPr>
        <w:t>gahn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gabdi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 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ka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aupun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k</w:t>
      </w:r>
    </w:p>
    <w:p w:rsidR="00EB325A" w:rsidRDefault="00874637">
      <w:pPr>
        <w:spacing w:before="8" w:line="480" w:lineRule="auto"/>
        <w:ind w:left="548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52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5</w:t>
      </w:r>
      <w:proofErr w:type="gramEnd"/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hadap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usahaan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as. </w:t>
      </w:r>
      <w:r>
        <w:rPr>
          <w:rFonts w:ascii="Arial" w:eastAsia="Arial" w:hAnsi="Arial" w:cs="Arial"/>
          <w:i/>
          <w:spacing w:val="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nd</w:t>
      </w:r>
      <w:r>
        <w:rPr>
          <w:rFonts w:ascii="Arial" w:eastAsia="Arial" w:hAnsi="Arial" w:cs="Arial"/>
          <w:i/>
          <w:spacing w:val="-1"/>
          <w:sz w:val="22"/>
          <w:szCs w:val="22"/>
        </w:rPr>
        <w:t>i</w:t>
      </w:r>
      <w:r>
        <w:rPr>
          <w:rFonts w:ascii="Arial" w:eastAsia="Arial" w:hAnsi="Arial" w:cs="Arial"/>
          <w:i/>
          <w:sz w:val="22"/>
          <w:szCs w:val="22"/>
        </w:rPr>
        <w:t>ka</w:t>
      </w:r>
      <w:r>
        <w:rPr>
          <w:rFonts w:ascii="Arial" w:eastAsia="Arial" w:hAnsi="Arial" w:cs="Arial"/>
          <w:i/>
          <w:spacing w:val="1"/>
          <w:sz w:val="22"/>
          <w:szCs w:val="22"/>
        </w:rPr>
        <w:t>t</w:t>
      </w:r>
      <w:r>
        <w:rPr>
          <w:rFonts w:ascii="Arial" w:eastAsia="Arial" w:hAnsi="Arial" w:cs="Arial"/>
          <w:i/>
          <w:sz w:val="22"/>
          <w:szCs w:val="22"/>
        </w:rPr>
        <w:t>or</w:t>
      </w:r>
      <w:r>
        <w:rPr>
          <w:rFonts w:ascii="Arial" w:eastAsia="Arial" w:hAnsi="Arial" w:cs="Arial"/>
          <w:i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Ke</w:t>
      </w:r>
      <w:r>
        <w:rPr>
          <w:rFonts w:ascii="Arial" w:eastAsia="Arial" w:hAnsi="Arial" w:cs="Arial"/>
          <w:i/>
          <w:spacing w:val="-2"/>
          <w:sz w:val="22"/>
          <w:szCs w:val="22"/>
        </w:rPr>
        <w:t>e</w:t>
      </w:r>
      <w:r>
        <w:rPr>
          <w:rFonts w:ascii="Arial" w:eastAsia="Arial" w:hAnsi="Arial" w:cs="Arial"/>
          <w:i/>
          <w:spacing w:val="1"/>
          <w:sz w:val="22"/>
          <w:szCs w:val="22"/>
        </w:rPr>
        <w:t>m</w:t>
      </w:r>
      <w:r>
        <w:rPr>
          <w:rFonts w:ascii="Arial" w:eastAsia="Arial" w:hAnsi="Arial" w:cs="Arial"/>
          <w:i/>
          <w:sz w:val="22"/>
          <w:szCs w:val="22"/>
        </w:rPr>
        <w:t>pat</w:t>
      </w:r>
      <w:r>
        <w:rPr>
          <w:rFonts w:ascii="Arial" w:eastAsia="Arial" w:hAnsi="Arial" w:cs="Arial"/>
          <w:i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4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apo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enang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</w:p>
    <w:p w:rsidR="00EB325A" w:rsidRDefault="00874637">
      <w:pPr>
        <w:spacing w:before="7" w:line="479" w:lineRule="auto"/>
        <w:ind w:left="548" w:right="8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54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1</w:t>
      </w:r>
      <w:proofErr w:type="gramEnd"/>
      <w:r>
        <w:rPr>
          <w:rFonts w:ascii="Arial" w:eastAsia="Arial" w:hAnsi="Arial" w:cs="Arial"/>
          <w:sz w:val="22"/>
          <w:szCs w:val="22"/>
        </w:rPr>
        <w:t>% 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 seban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80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3%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(seb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),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sesuai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ada 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apan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52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pacing w:val="-2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%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aupun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asi o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seban</w:t>
      </w:r>
      <w:r>
        <w:rPr>
          <w:rFonts w:ascii="Arial" w:eastAsia="Arial" w:hAnsi="Arial" w:cs="Arial"/>
          <w:spacing w:val="-2"/>
          <w:sz w:val="22"/>
          <w:szCs w:val="22"/>
        </w:rPr>
        <w:t>ya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-2"/>
          <w:sz w:val="22"/>
          <w:szCs w:val="22"/>
        </w:rPr>
        <w:t>2</w:t>
      </w:r>
      <w:r>
        <w:rPr>
          <w:rFonts w:ascii="Arial" w:eastAsia="Arial" w:hAnsi="Arial" w:cs="Arial"/>
          <w:spacing w:val="-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5%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a).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ah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kkan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  <w:sectPr w:rsidR="00EB325A">
          <w:pgSz w:w="12240" w:h="15840"/>
          <w:pgMar w:top="980" w:right="1580" w:bottom="280" w:left="1720" w:header="761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has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ana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enai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ar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abel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bebe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se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Ke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Andy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1"/>
          <w:sz w:val="22"/>
          <w:szCs w:val="22"/>
        </w:rPr>
        <w:t>Ri</w:t>
      </w:r>
      <w:r>
        <w:rPr>
          <w:rFonts w:ascii="Arial" w:eastAsia="Arial" w:hAnsi="Arial" w:cs="Arial"/>
          <w:sz w:val="22"/>
          <w:szCs w:val="22"/>
        </w:rPr>
        <w:t>ana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(2013).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ak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 den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 beb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apa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send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usahaan.</w:t>
      </w:r>
      <w:proofErr w:type="gramEnd"/>
    </w:p>
    <w:p w:rsidR="00EB325A" w:rsidRDefault="00874637">
      <w:pPr>
        <w:spacing w:before="8" w:line="140" w:lineRule="exact"/>
        <w:rPr>
          <w:sz w:val="14"/>
          <w:szCs w:val="14"/>
        </w:rPr>
      </w:pPr>
      <w:r>
        <w:lastRenderedPageBreak/>
        <w:pict>
          <v:group id="_x0000_s1042" style="position:absolute;margin-left:486.25pt;margin-top:32.9pt;width:66.7pt;height:23.15pt;z-index:-7999;mso-position-horizontal-relative:page;mso-position-vertical-relative:page" coordorigin="9725,658" coordsize="1334,463">
            <v:shape id="_x0000_s1046" style="position:absolute;left:9734;top:667;width:1313;height:442" coordorigin="9734,667" coordsize="1313,442" path="m9734,1109r1313,l11047,667r-1313,l9734,1109xe" stroked="f">
              <v:path arrowok="t"/>
            </v:shape>
            <v:shape id="_x0000_s1045" style="position:absolute;left:9725;top:658;width:1334;height:442" coordorigin="9725,658" coordsize="1334,442" path="m9734,1099r,-422l9744,667r1296,l11059,658r-1334,l9734,1099xe" stroked="f">
              <v:path arrowok="t"/>
            </v:shape>
            <v:shape id="_x0000_s1044" style="position:absolute;left:9725;top:658;width:1334;height:463" coordorigin="9725,658" coordsize="1334,463" path="m11059,1121r,-463l11040,667r-1296,l9734,677r,422l9725,658r,463l11059,1121,9744,1111r,-434l11050,677r,422l11040,1111r19,10xe" stroked="f">
              <v:path arrowok="t"/>
            </v:shape>
            <v:shape id="_x0000_s1043" style="position:absolute;left:9744;top:677;width:1315;height:444" coordorigin="9744,677" coordsize="1315,444" path="m11050,677r-10,l11040,1099r-1296,l9744,1111r1315,10l11040,1111r10,-12l11050,677xe" stroked="f">
              <v:path arrowok="t"/>
            </v:shape>
            <w10:wrap anchorx="page" anchory="page"/>
          </v:group>
        </w:pict>
      </w:r>
      <w:r>
        <w:pict>
          <v:shape id="_x0000_s1041" type="#_x0000_t202" style="position:absolute;margin-left:486.7pt;margin-top:33.35pt;width:65.65pt;height:22.1pt;z-index:-8000;mso-position-horizontal-relative:page;mso-position-vertical-relative:page" filled="f" stroked="f">
            <v:textbox inset="0,0,0,0">
              <w:txbxContent>
                <w:p w:rsidR="00EB325A" w:rsidRDefault="00874637">
                  <w:pPr>
                    <w:spacing w:before="49"/>
                    <w:ind w:left="544" w:right="471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6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32"/>
        <w:ind w:left="4303" w:right="388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t>B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B V</w:t>
      </w:r>
    </w:p>
    <w:p w:rsidR="00EB325A" w:rsidRDefault="00EB325A">
      <w:pPr>
        <w:spacing w:before="7" w:line="280" w:lineRule="exact"/>
        <w:rPr>
          <w:sz w:val="28"/>
          <w:szCs w:val="28"/>
        </w:rPr>
      </w:pPr>
    </w:p>
    <w:p w:rsidR="00EB325A" w:rsidRDefault="00874637">
      <w:pPr>
        <w:spacing w:line="240" w:lineRule="exact"/>
        <w:ind w:left="3228" w:right="280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K</w:t>
      </w:r>
      <w:r>
        <w:rPr>
          <w:rFonts w:ascii="Arial" w:eastAsia="Arial" w:hAnsi="Arial" w:cs="Arial"/>
          <w:b/>
          <w:position w:val="-1"/>
          <w:sz w:val="22"/>
          <w:szCs w:val="22"/>
        </w:rPr>
        <w:t>ES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IM</w:t>
      </w:r>
      <w:r>
        <w:rPr>
          <w:rFonts w:ascii="Arial" w:eastAsia="Arial" w:hAnsi="Arial" w:cs="Arial"/>
          <w:b/>
          <w:position w:val="-1"/>
          <w:sz w:val="22"/>
          <w:szCs w:val="22"/>
        </w:rPr>
        <w:t>P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>N</w:t>
      </w:r>
    </w:p>
    <w:p w:rsidR="00EB325A" w:rsidRDefault="00EB325A">
      <w:pPr>
        <w:spacing w:before="7" w:line="180" w:lineRule="exact"/>
        <w:rPr>
          <w:sz w:val="19"/>
          <w:szCs w:val="19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32"/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1     </w:t>
      </w:r>
      <w:r>
        <w:rPr>
          <w:rFonts w:ascii="Arial" w:eastAsia="Arial" w:hAnsi="Arial" w:cs="Arial"/>
          <w:b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es</w:t>
      </w:r>
      <w:r>
        <w:rPr>
          <w:rFonts w:ascii="Arial" w:eastAsia="Arial" w:hAnsi="Arial" w:cs="Arial"/>
          <w:b/>
          <w:spacing w:val="1"/>
          <w:sz w:val="22"/>
          <w:szCs w:val="22"/>
        </w:rPr>
        <w:t>im</w:t>
      </w:r>
      <w:r>
        <w:rPr>
          <w:rFonts w:ascii="Arial" w:eastAsia="Arial" w:hAnsi="Arial" w:cs="Arial"/>
          <w:b/>
          <w:sz w:val="22"/>
          <w:szCs w:val="22"/>
        </w:rPr>
        <w:t>pu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before="12" w:line="280" w:lineRule="exact"/>
        <w:rPr>
          <w:sz w:val="28"/>
          <w:szCs w:val="28"/>
        </w:rPr>
      </w:pPr>
    </w:p>
    <w:p w:rsidR="00EB325A" w:rsidRDefault="00874637">
      <w:pPr>
        <w:spacing w:line="480" w:lineRule="auto"/>
        <w:ind w:left="548" w:right="80" w:firstLine="720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l  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ang 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   bebe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apa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enai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kep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uhan,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ab,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uk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ngkat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yang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sebab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ena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apab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ahn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 (5</w:t>
      </w:r>
      <w:r>
        <w:rPr>
          <w:rFonts w:ascii="Arial" w:eastAsia="Arial" w:hAnsi="Arial" w:cs="Arial"/>
          <w:spacing w:val="1"/>
          <w:sz w:val="22"/>
          <w:szCs w:val="22"/>
        </w:rPr>
        <w:t>1-</w:t>
      </w:r>
      <w:r>
        <w:rPr>
          <w:rFonts w:ascii="Arial" w:eastAsia="Arial" w:hAnsi="Arial" w:cs="Arial"/>
          <w:sz w:val="22"/>
          <w:szCs w:val="22"/>
        </w:rPr>
        <w:t>75</w:t>
      </w:r>
      <w:r>
        <w:rPr>
          <w:rFonts w:ascii="Arial" w:eastAsia="Arial" w:hAnsi="Arial" w:cs="Arial"/>
          <w:spacing w:val="-2"/>
          <w:sz w:val="22"/>
          <w:szCs w:val="22"/>
        </w:rPr>
        <w:t>%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ap 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epa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han,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 xml:space="preserve">ab,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abd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, dan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nggi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pada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T.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eed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ndones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assar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end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kung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al 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seb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20" w:lineRule="exact"/>
        <w:rPr>
          <w:sz w:val="22"/>
          <w:szCs w:val="22"/>
        </w:rPr>
      </w:pPr>
    </w:p>
    <w:p w:rsidR="00EB325A" w:rsidRDefault="00874637">
      <w:pPr>
        <w:ind w:left="5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5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 xml:space="preserve">2     </w:t>
      </w:r>
      <w:r>
        <w:rPr>
          <w:rFonts w:ascii="Arial" w:eastAsia="Arial" w:hAnsi="Arial" w:cs="Arial"/>
          <w:b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Saran</w:t>
      </w:r>
    </w:p>
    <w:p w:rsidR="00EB325A" w:rsidRDefault="00EB325A">
      <w:pPr>
        <w:spacing w:line="200" w:lineRule="exact"/>
      </w:pPr>
    </w:p>
    <w:p w:rsidR="00EB325A" w:rsidRDefault="00EB325A">
      <w:pPr>
        <w:spacing w:before="14" w:line="200" w:lineRule="exact"/>
      </w:pPr>
    </w:p>
    <w:p w:rsidR="00EB325A" w:rsidRDefault="00874637">
      <w:pPr>
        <w:spacing w:line="480" w:lineRule="auto"/>
        <w:ind w:left="548" w:right="83" w:firstLine="708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dasa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uk</w:t>
      </w:r>
      <w:r>
        <w:rPr>
          <w:rFonts w:ascii="Arial" w:eastAsia="Arial" w:hAnsi="Arial" w:cs="Arial"/>
          <w:sz w:val="22"/>
          <w:szCs w:val="22"/>
        </w:rPr>
        <w:t>an sa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:</w:t>
      </w:r>
      <w:proofErr w:type="gramEnd"/>
    </w:p>
    <w:p w:rsidR="00EB325A" w:rsidRDefault="00EB325A">
      <w:pPr>
        <w:spacing w:before="8" w:line="160" w:lineRule="exact"/>
        <w:rPr>
          <w:sz w:val="16"/>
          <w:szCs w:val="16"/>
        </w:rPr>
      </w:pPr>
    </w:p>
    <w:p w:rsidR="00EB325A" w:rsidRDefault="00874637">
      <w:pPr>
        <w:ind w:left="125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sahaan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616" w:right="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 dapat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bahan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usahaan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adi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duk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proofErr w:type="gramStart"/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rj</w:t>
      </w:r>
      <w:r>
        <w:rPr>
          <w:rFonts w:ascii="Arial" w:eastAsia="Arial" w:hAnsi="Arial" w:cs="Arial"/>
          <w:sz w:val="22"/>
          <w:szCs w:val="22"/>
        </w:rPr>
        <w:t xml:space="preserve">aan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 xml:space="preserve">uan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dan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haan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h</w:t>
      </w:r>
    </w:p>
    <w:p w:rsidR="00EB325A" w:rsidRDefault="00874637">
      <w:pPr>
        <w:spacing w:before="8" w:line="240" w:lineRule="exact"/>
        <w:ind w:left="1616" w:right="6445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position w:val="-1"/>
          <w:sz w:val="22"/>
          <w:szCs w:val="22"/>
        </w:rPr>
        <w:t>t</w:t>
      </w:r>
      <w:r>
        <w:rPr>
          <w:rFonts w:ascii="Arial" w:eastAsia="Arial" w:hAnsi="Arial" w:cs="Arial"/>
          <w:position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position w:val="-1"/>
          <w:sz w:val="22"/>
          <w:szCs w:val="22"/>
        </w:rPr>
        <w:t>r</w:t>
      </w:r>
      <w:r>
        <w:rPr>
          <w:rFonts w:ascii="Arial" w:eastAsia="Arial" w:hAnsi="Arial" w:cs="Arial"/>
          <w:position w:val="-1"/>
          <w:sz w:val="22"/>
          <w:szCs w:val="22"/>
        </w:rPr>
        <w:t>capa</w:t>
      </w:r>
      <w:r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proofErr w:type="gramEnd"/>
      <w:r>
        <w:rPr>
          <w:rFonts w:ascii="Arial" w:eastAsia="Arial" w:hAnsi="Arial" w:cs="Arial"/>
          <w:position w:val="-1"/>
          <w:sz w:val="22"/>
          <w:szCs w:val="22"/>
        </w:rPr>
        <w:t>.</w:t>
      </w:r>
    </w:p>
    <w:p w:rsidR="00EB325A" w:rsidRDefault="00EB325A">
      <w:pPr>
        <w:spacing w:line="100" w:lineRule="exact"/>
        <w:rPr>
          <w:sz w:val="11"/>
          <w:szCs w:val="11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16"/>
        <w:ind w:left="4769" w:right="3874"/>
        <w:jc w:val="center"/>
        <w:rPr>
          <w:rFonts w:ascii="Calibri" w:eastAsia="Calibri" w:hAnsi="Calibri" w:cs="Calibri"/>
          <w:sz w:val="22"/>
          <w:szCs w:val="22"/>
        </w:rPr>
        <w:sectPr w:rsidR="00EB325A">
          <w:headerReference w:type="even" r:id="rId107"/>
          <w:headerReference w:type="default" r:id="rId108"/>
          <w:headerReference w:type="first" r:id="rId109"/>
          <w:pgSz w:w="12240" w:h="15840"/>
          <w:pgMar w:top="1480" w:right="1580" w:bottom="280" w:left="172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2</w:t>
      </w:r>
    </w:p>
    <w:p w:rsidR="00EB325A" w:rsidRDefault="00874637">
      <w:pPr>
        <w:spacing w:before="57" w:line="260" w:lineRule="exact"/>
        <w:ind w:right="101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6</w:t>
      </w:r>
      <w:r>
        <w:rPr>
          <w:rFonts w:ascii="Calibri" w:eastAsia="Calibri" w:hAnsi="Calibri" w:cs="Calibri"/>
          <w:sz w:val="22"/>
          <w:szCs w:val="22"/>
        </w:rPr>
        <w:t>3</w: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spacing w:before="32"/>
        <w:ind w:left="125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i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 Se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</w:p>
    <w:p w:rsidR="00EB325A" w:rsidRDefault="00EB325A">
      <w:pPr>
        <w:spacing w:before="13" w:line="240" w:lineRule="exact"/>
        <w:rPr>
          <w:sz w:val="24"/>
          <w:szCs w:val="24"/>
        </w:rPr>
      </w:pPr>
    </w:p>
    <w:p w:rsidR="00EB325A" w:rsidRDefault="00874637">
      <w:pPr>
        <w:spacing w:line="479" w:lineRule="auto"/>
        <w:ind w:left="1616" w:right="62"/>
        <w:jc w:val="both"/>
        <w:rPr>
          <w:rFonts w:ascii="Arial" w:eastAsia="Arial" w:hAnsi="Arial" w:cs="Arial"/>
          <w:sz w:val="22"/>
          <w:szCs w:val="22"/>
        </w:rPr>
        <w:sectPr w:rsidR="00EB325A">
          <w:headerReference w:type="even" r:id="rId110"/>
          <w:headerReference w:type="default" r:id="rId111"/>
          <w:headerReference w:type="first" r:id="rId112"/>
          <w:pgSz w:w="12240" w:h="15840"/>
          <w:pgMar w:top="660" w:right="1600" w:bottom="280" w:left="1720" w:header="0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enda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-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ap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am 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ni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uhi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au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mili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hubun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seh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dapat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pu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si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pene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an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EB325A" w:rsidRDefault="00874637">
      <w:pPr>
        <w:spacing w:before="4" w:line="120" w:lineRule="exact"/>
        <w:rPr>
          <w:sz w:val="13"/>
          <w:szCs w:val="13"/>
        </w:rPr>
      </w:pPr>
      <w:r>
        <w:lastRenderedPageBreak/>
        <w:pict>
          <v:group id="_x0000_s1036" style="position:absolute;margin-left:469.7pt;margin-top:32.3pt;width:101.4pt;height:34.8pt;z-index:-7997;mso-position-horizontal-relative:page;mso-position-vertical-relative:page" coordorigin="9394,646" coordsize="2028,696">
            <v:shape id="_x0000_s1040" style="position:absolute;left:9403;top:655;width:2006;height:674" coordorigin="9403,655" coordsize="2006,674" path="m9403,1330r2007,l11410,655r-2007,l9403,1330xe" stroked="f">
              <v:path arrowok="t"/>
            </v:shape>
            <v:shape id="_x0000_s1039" style="position:absolute;left:9394;top:646;width:2028;height:677" coordorigin="9394,646" coordsize="2028,677" path="m9403,1322r,-657l9413,655r1987,l11422,646r-2028,l9403,1322xe" stroked="f">
              <v:path arrowok="t"/>
            </v:shape>
            <v:shape id="_x0000_s1038" style="position:absolute;left:9394;top:646;width:2028;height:696" coordorigin="9394,646" coordsize="2028,696" path="m11422,1342r,-696l11400,655r-1987,l9403,665r,657l9394,646r,696l11422,1342,9413,1332r,-667l11412,665r,657l11400,1332r22,10xe" stroked="f">
              <v:path arrowok="t"/>
            </v:shape>
            <v:shape id="_x0000_s1037" style="position:absolute;left:9413;top:665;width:2009;height:677" coordorigin="9413,665" coordsize="2009,677" path="m11412,665r-12,l11400,1322r-1987,l9413,1332r2009,10l11400,1332r12,-10l11412,665xe" stroked="f">
              <v:path arrowok="t"/>
            </v:shape>
            <w10:wrap anchorx="page" anchory="page"/>
          </v:group>
        </w:pict>
      </w:r>
      <w:r>
        <w:pict>
          <v:shape id="_x0000_s1035" type="#_x0000_t202" style="position:absolute;margin-left:470.15pt;margin-top:32.75pt;width:100.3pt;height:33.7pt;z-index:-7998;mso-position-horizontal-relative:page;mso-position-vertical-relative:page" filled="f" stroked="f">
            <v:textbox inset="0,0,0,0">
              <w:txbxContent>
                <w:p w:rsidR="00EB325A" w:rsidRDefault="00874637">
                  <w:pPr>
                    <w:spacing w:before="61"/>
                    <w:ind w:left="875" w:right="834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6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line="1520" w:lineRule="exact"/>
        <w:ind w:left="1616"/>
        <w:rPr>
          <w:rFonts w:ascii="Calibri" w:eastAsia="Calibri" w:hAnsi="Calibri" w:cs="Calibri"/>
          <w:sz w:val="144"/>
          <w:szCs w:val="144"/>
        </w:rPr>
        <w:sectPr w:rsidR="00EB325A">
          <w:headerReference w:type="even" r:id="rId113"/>
          <w:headerReference w:type="default" r:id="rId114"/>
          <w:headerReference w:type="first" r:id="rId115"/>
          <w:pgSz w:w="12240" w:h="15840"/>
          <w:pgMar w:top="1480" w:right="1720" w:bottom="280" w:left="1720" w:header="0" w:footer="0" w:gutter="0"/>
          <w:cols w:space="720"/>
        </w:sectPr>
      </w:pPr>
      <w:r>
        <w:rPr>
          <w:rFonts w:ascii="Calibri" w:eastAsia="Calibri" w:hAnsi="Calibri" w:cs="Calibri"/>
          <w:b/>
          <w:spacing w:val="1"/>
          <w:position w:val="8"/>
          <w:sz w:val="144"/>
          <w:szCs w:val="144"/>
        </w:rPr>
        <w:t>L</w:t>
      </w:r>
      <w:r>
        <w:rPr>
          <w:rFonts w:ascii="Calibri" w:eastAsia="Calibri" w:hAnsi="Calibri" w:cs="Calibri"/>
          <w:b/>
          <w:position w:val="8"/>
          <w:sz w:val="144"/>
          <w:szCs w:val="144"/>
        </w:rPr>
        <w:t>AMP</w:t>
      </w:r>
      <w:r>
        <w:rPr>
          <w:rFonts w:ascii="Calibri" w:eastAsia="Calibri" w:hAnsi="Calibri" w:cs="Calibri"/>
          <w:b/>
          <w:spacing w:val="3"/>
          <w:position w:val="8"/>
          <w:sz w:val="144"/>
          <w:szCs w:val="144"/>
        </w:rPr>
        <w:t>I</w:t>
      </w:r>
      <w:r>
        <w:rPr>
          <w:rFonts w:ascii="Calibri" w:eastAsia="Calibri" w:hAnsi="Calibri" w:cs="Calibri"/>
          <w:b/>
          <w:spacing w:val="1"/>
          <w:position w:val="8"/>
          <w:sz w:val="144"/>
          <w:szCs w:val="144"/>
        </w:rPr>
        <w:t>R</w:t>
      </w:r>
      <w:r>
        <w:rPr>
          <w:rFonts w:ascii="Calibri" w:eastAsia="Calibri" w:hAnsi="Calibri" w:cs="Calibri"/>
          <w:b/>
          <w:position w:val="8"/>
          <w:sz w:val="144"/>
          <w:szCs w:val="144"/>
        </w:rPr>
        <w:t>AN</w:t>
      </w:r>
    </w:p>
    <w:p w:rsidR="00EB325A" w:rsidRDefault="00EB325A">
      <w:pPr>
        <w:spacing w:before="7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/>
        <w:ind w:left="3539" w:right="311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P</w:t>
      </w:r>
      <w:r>
        <w:rPr>
          <w:rFonts w:ascii="Arial" w:eastAsia="Arial" w:hAnsi="Arial" w:cs="Arial"/>
          <w:b/>
          <w:w w:val="99"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w w:val="99"/>
          <w:sz w:val="24"/>
          <w:szCs w:val="24"/>
        </w:rPr>
        <w:t>S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T</w:t>
      </w:r>
      <w:r>
        <w:rPr>
          <w:rFonts w:ascii="Arial" w:eastAsia="Arial" w:hAnsi="Arial" w:cs="Arial"/>
          <w:b/>
          <w:spacing w:val="-5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w w:val="99"/>
          <w:sz w:val="24"/>
          <w:szCs w:val="24"/>
        </w:rPr>
        <w:t>K</w:t>
      </w:r>
      <w:r>
        <w:rPr>
          <w:rFonts w:ascii="Arial" w:eastAsia="Arial" w:hAnsi="Arial" w:cs="Arial"/>
          <w:b/>
          <w:w w:val="99"/>
          <w:sz w:val="24"/>
          <w:szCs w:val="24"/>
        </w:rPr>
        <w:t>A</w:t>
      </w:r>
    </w:p>
    <w:p w:rsidR="00EB325A" w:rsidRDefault="00EB325A">
      <w:pPr>
        <w:spacing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510" w:right="8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(20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 xml:space="preserve">r </w:t>
      </w:r>
      <w:r>
        <w:rPr>
          <w:rFonts w:ascii="Arial" w:eastAsia="Arial" w:hAnsi="Arial" w:cs="Arial"/>
          <w:i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ya </w:t>
      </w:r>
      <w:r>
        <w:rPr>
          <w:rFonts w:ascii="Arial" w:eastAsia="Arial" w:hAnsi="Arial" w:cs="Arial"/>
          <w:i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anu</w:t>
      </w:r>
      <w:r>
        <w:rPr>
          <w:rFonts w:ascii="Arial" w:eastAsia="Arial" w:hAnsi="Arial" w:cs="Arial"/>
          <w:i/>
          <w:sz w:val="24"/>
          <w:szCs w:val="24"/>
        </w:rPr>
        <w:t xml:space="preserve">sia </w:t>
      </w:r>
      <w:r>
        <w:rPr>
          <w:rFonts w:ascii="Arial" w:eastAsia="Arial" w:hAnsi="Arial" w:cs="Arial"/>
          <w:i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i/>
          <w:w w:val="99"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u</w:t>
      </w:r>
      <w:r>
        <w:rPr>
          <w:rFonts w:ascii="Arial" w:eastAsia="Arial" w:hAnsi="Arial" w:cs="Arial"/>
          <w:i/>
          <w:w w:val="99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i/>
          <w:w w:val="99"/>
          <w:sz w:val="24"/>
          <w:szCs w:val="24"/>
        </w:rPr>
        <w:t>.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Ano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sik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og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Ke</w:t>
      </w:r>
      <w:r>
        <w:rPr>
          <w:rFonts w:ascii="Arial" w:eastAsia="Arial" w:hAnsi="Arial" w:cs="Arial"/>
          <w:i/>
          <w:sz w:val="24"/>
          <w:szCs w:val="24"/>
        </w:rPr>
        <w:t>rj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.</w:t>
      </w:r>
      <w:proofErr w:type="gramEnd"/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8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line="360" w:lineRule="auto"/>
        <w:ind w:left="1256" w:right="86" w:hanging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2012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ub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Ke</w:t>
      </w:r>
      <w:r>
        <w:rPr>
          <w:rFonts w:ascii="Arial" w:eastAsia="Arial" w:hAnsi="Arial" w:cs="Arial"/>
          <w:i/>
          <w:sz w:val="24"/>
          <w:szCs w:val="24"/>
        </w:rPr>
        <w:t xml:space="preserve">rja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lit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S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f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ep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n 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a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l 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X 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Di 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ad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J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r. 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nu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ss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Vo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5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1</w:t>
      </w:r>
    </w:p>
    <w:p w:rsidR="00EB325A" w:rsidRDefault="00EB325A">
      <w:pPr>
        <w:spacing w:before="1" w:line="200" w:lineRule="exact"/>
      </w:pPr>
    </w:p>
    <w:p w:rsidR="00EB325A" w:rsidRDefault="00874637">
      <w:pPr>
        <w:ind w:left="507" w:right="8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Bun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010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liti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Ku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tit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tif.</w:t>
      </w:r>
      <w:r>
        <w:rPr>
          <w:rFonts w:ascii="Arial" w:eastAsia="Arial" w:hAnsi="Arial" w:cs="Arial"/>
          <w:i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ed</w:t>
      </w:r>
      <w:r>
        <w:rPr>
          <w:rFonts w:ascii="Arial" w:eastAsia="Arial" w:hAnsi="Arial" w:cs="Arial"/>
          <w:spacing w:val="-3"/>
          <w:w w:val="99"/>
          <w:sz w:val="24"/>
          <w:szCs w:val="24"/>
        </w:rPr>
        <w:t>i</w:t>
      </w:r>
      <w:r>
        <w:rPr>
          <w:rFonts w:ascii="Arial" w:eastAsia="Arial" w:hAnsi="Arial" w:cs="Arial"/>
          <w:w w:val="99"/>
          <w:sz w:val="24"/>
          <w:szCs w:val="24"/>
        </w:rPr>
        <w:t>a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510" w:right="8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Gho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li,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m. 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4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).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lik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si  </w:t>
      </w:r>
      <w:r>
        <w:rPr>
          <w:rFonts w:ascii="Arial" w:eastAsia="Arial" w:hAnsi="Arial" w:cs="Arial"/>
          <w:i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lisis  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ltiv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te  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pacing w:val="-1"/>
          <w:sz w:val="24"/>
          <w:szCs w:val="24"/>
        </w:rPr>
        <w:t>ng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n  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w w:val="99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PS</w:t>
      </w:r>
      <w:r>
        <w:rPr>
          <w:rFonts w:ascii="Arial" w:eastAsia="Arial" w:hAnsi="Arial" w:cs="Arial"/>
          <w:i/>
          <w:spacing w:val="5"/>
          <w:w w:val="99"/>
          <w:sz w:val="24"/>
          <w:szCs w:val="24"/>
        </w:rPr>
        <w:t>S</w:t>
      </w:r>
      <w:r>
        <w:rPr>
          <w:rFonts w:ascii="Arial" w:eastAsia="Arial" w:hAnsi="Arial" w:cs="Arial"/>
          <w:w w:val="99"/>
          <w:sz w:val="24"/>
          <w:szCs w:val="24"/>
        </w:rPr>
        <w:t>.</w:t>
      </w:r>
      <w:proofErr w:type="gramEnd"/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line="363" w:lineRule="auto"/>
        <w:ind w:left="1256" w:right="78" w:hanging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bua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201</w:t>
      </w:r>
      <w:r>
        <w:rPr>
          <w:rFonts w:ascii="Arial" w:eastAsia="Arial" w:hAnsi="Arial" w:cs="Arial"/>
          <w:spacing w:val="4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1"/>
          <w:sz w:val="24"/>
          <w:szCs w:val="24"/>
        </w:rPr>
        <w:t>Su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ya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anu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,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isi.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6" w:line="180" w:lineRule="exact"/>
        <w:rPr>
          <w:sz w:val="19"/>
          <w:szCs w:val="19"/>
        </w:rPr>
      </w:pPr>
    </w:p>
    <w:p w:rsidR="00EB325A" w:rsidRDefault="00874637">
      <w:pPr>
        <w:ind w:left="507" w:right="87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M.D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2016</w:t>
      </w:r>
      <w:r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en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 xml:space="preserve">h 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Iklim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gan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si 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had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p 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Lo</w:t>
      </w:r>
      <w:r>
        <w:rPr>
          <w:rFonts w:ascii="Arial" w:eastAsia="Arial" w:hAnsi="Arial" w:cs="Arial"/>
          <w:i/>
          <w:spacing w:val="-2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lit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Ke</w:t>
      </w:r>
      <w:r>
        <w:rPr>
          <w:rFonts w:ascii="Arial" w:eastAsia="Arial" w:hAnsi="Arial" w:cs="Arial"/>
          <w:i/>
          <w:w w:val="99"/>
          <w:sz w:val="24"/>
          <w:szCs w:val="24"/>
        </w:rPr>
        <w:t>rja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Ka</w:t>
      </w:r>
      <w:r>
        <w:rPr>
          <w:rFonts w:ascii="Arial" w:eastAsia="Arial" w:hAnsi="Arial" w:cs="Arial"/>
          <w:i/>
          <w:sz w:val="24"/>
          <w:szCs w:val="24"/>
        </w:rPr>
        <w:t>ry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ba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8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507" w:right="8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 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 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Ti</w:t>
      </w:r>
      <w:r>
        <w:rPr>
          <w:rFonts w:ascii="Arial" w:eastAsia="Arial" w:hAnsi="Arial" w:cs="Arial"/>
          <w:i/>
          <w:spacing w:val="1"/>
          <w:sz w:val="24"/>
          <w:szCs w:val="24"/>
        </w:rPr>
        <w:t>ng</w:t>
      </w:r>
      <w:r>
        <w:rPr>
          <w:rFonts w:ascii="Arial" w:eastAsia="Arial" w:hAnsi="Arial" w:cs="Arial"/>
          <w:i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tk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ng</w:t>
      </w:r>
      <w:r>
        <w:rPr>
          <w:rFonts w:ascii="Arial" w:eastAsia="Arial" w:hAnsi="Arial" w:cs="Arial"/>
          <w:i/>
          <w:spacing w:val="-2"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st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Ke</w:t>
      </w:r>
      <w:r>
        <w:rPr>
          <w:rFonts w:ascii="Arial" w:eastAsia="Arial" w:hAnsi="Arial" w:cs="Arial"/>
          <w:i/>
          <w:w w:val="99"/>
          <w:sz w:val="24"/>
          <w:szCs w:val="24"/>
        </w:rPr>
        <w:t>rja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Ka</w:t>
      </w:r>
      <w:r>
        <w:rPr>
          <w:rFonts w:ascii="Arial" w:eastAsia="Arial" w:hAnsi="Arial" w:cs="Arial"/>
          <w:i/>
          <w:sz w:val="24"/>
          <w:szCs w:val="24"/>
        </w:rPr>
        <w:t>rir</w:t>
      </w:r>
    </w:p>
    <w:p w:rsidR="00EB325A" w:rsidRDefault="00EB325A">
      <w:pPr>
        <w:spacing w:before="8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507" w:right="8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Nitis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04)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ana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rs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lia</w:t>
      </w:r>
      <w:r>
        <w:rPr>
          <w:rFonts w:ascii="Arial" w:eastAsia="Arial" w:hAnsi="Arial" w:cs="Arial"/>
          <w:i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(M</w:t>
      </w:r>
      <w:r>
        <w:rPr>
          <w:rFonts w:ascii="Arial" w:eastAsia="Arial" w:hAnsi="Arial" w:cs="Arial"/>
          <w:i/>
          <w:spacing w:val="1"/>
          <w:sz w:val="24"/>
          <w:szCs w:val="24"/>
        </w:rPr>
        <w:t>ana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Su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w w:val="99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i/>
          <w:w w:val="99"/>
          <w:sz w:val="24"/>
          <w:szCs w:val="24"/>
        </w:rPr>
        <w:t>ya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anu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).</w:t>
      </w:r>
      <w:proofErr w:type="gramEnd"/>
      <w:r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line="363" w:lineRule="auto"/>
        <w:ind w:left="1256" w:right="80" w:hanging="708"/>
        <w:jc w:val="both"/>
        <w:rPr>
          <w:rFonts w:ascii="Arial" w:eastAsia="Arial" w:hAnsi="Arial" w:cs="Arial"/>
          <w:sz w:val="24"/>
          <w:szCs w:val="24"/>
        </w:rPr>
        <w:sectPr w:rsidR="00EB325A">
          <w:headerReference w:type="even" r:id="rId116"/>
          <w:headerReference w:type="default" r:id="rId117"/>
          <w:headerReference w:type="first" r:id="rId118"/>
          <w:pgSz w:w="12240" w:h="15840"/>
          <w:pgMar w:top="1480" w:right="1580" w:bottom="280" w:left="1720" w:header="0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Poe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opoe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Ko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Su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ya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.</w:t>
      </w:r>
      <w:proofErr w:type="gramEnd"/>
      <w:r>
        <w:rPr>
          <w:rFonts w:ascii="Arial" w:eastAsia="Arial" w:hAnsi="Arial" w:cs="Arial"/>
          <w:i/>
          <w:spacing w:val="1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EB325A" w:rsidRDefault="00EB325A">
      <w:pPr>
        <w:spacing w:before="4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 w:line="360" w:lineRule="auto"/>
        <w:ind w:left="1256" w:right="87" w:hanging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Pen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h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epe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1"/>
          <w:sz w:val="24"/>
          <w:szCs w:val="24"/>
        </w:rPr>
        <w:t>da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da</w:t>
      </w:r>
      <w:r>
        <w:rPr>
          <w:rFonts w:ascii="Arial" w:eastAsia="Arial" w:hAnsi="Arial" w:cs="Arial"/>
          <w:i/>
          <w:spacing w:val="-2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si 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p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lit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-1"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“</w:t>
      </w:r>
      <w:r>
        <w:rPr>
          <w:rFonts w:ascii="Arial" w:eastAsia="Arial" w:hAnsi="Arial" w:cs="Arial"/>
          <w:i/>
          <w:spacing w:val="1"/>
          <w:sz w:val="24"/>
          <w:szCs w:val="24"/>
        </w:rPr>
        <w:t>SAE</w:t>
      </w:r>
      <w:r>
        <w:rPr>
          <w:rFonts w:ascii="Arial" w:eastAsia="Arial" w:hAnsi="Arial" w:cs="Arial"/>
          <w:i/>
          <w:sz w:val="24"/>
          <w:szCs w:val="24"/>
        </w:rPr>
        <w:t>”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Pu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3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ang</w:t>
      </w:r>
      <w:r>
        <w:rPr>
          <w:rFonts w:ascii="Arial" w:eastAsia="Arial" w:hAnsi="Arial" w:cs="Arial"/>
          <w:i/>
          <w:sz w:val="24"/>
          <w:szCs w:val="24"/>
        </w:rPr>
        <w:t>.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1" w:line="200" w:lineRule="exact"/>
      </w:pPr>
    </w:p>
    <w:p w:rsidR="00EB325A" w:rsidRDefault="00874637">
      <w:pPr>
        <w:spacing w:line="360" w:lineRule="auto"/>
        <w:ind w:left="1256" w:right="78" w:hanging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rc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gan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ga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6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it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Ka</w:t>
      </w:r>
      <w:r>
        <w:rPr>
          <w:rFonts w:ascii="Arial" w:eastAsia="Arial" w:hAnsi="Arial" w:cs="Arial"/>
          <w:i/>
          <w:sz w:val="24"/>
          <w:szCs w:val="24"/>
        </w:rPr>
        <w:t>ry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2"/>
          <w:sz w:val="24"/>
          <w:szCs w:val="24"/>
        </w:rPr>
        <w:t>w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Di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CA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g</w:t>
      </w:r>
      <w:r>
        <w:rPr>
          <w:rFonts w:ascii="Arial" w:eastAsia="Arial" w:hAnsi="Arial" w:cs="Arial"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y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.</w:t>
      </w:r>
      <w:proofErr w:type="gramEnd"/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Isl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1"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Ve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il.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edd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2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2"/>
          <w:sz w:val="24"/>
          <w:szCs w:val="24"/>
        </w:rPr>
        <w:t>i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z w:val="24"/>
          <w:szCs w:val="24"/>
        </w:rPr>
        <w:t>ril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2"/>
          <w:sz w:val="24"/>
          <w:szCs w:val="24"/>
        </w:rPr>
        <w:t>k</w:t>
      </w:r>
      <w:r>
        <w:rPr>
          <w:rFonts w:ascii="Arial" w:eastAsia="Arial" w:hAnsi="Arial" w:cs="Arial"/>
          <w:i/>
          <w:sz w:val="24"/>
          <w:szCs w:val="24"/>
        </w:rPr>
        <w:t>u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gan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8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obb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2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ril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ku</w:t>
      </w:r>
      <w:r>
        <w:rPr>
          <w:rFonts w:ascii="Arial" w:eastAsia="Arial" w:hAnsi="Arial" w:cs="Arial"/>
          <w:i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gan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.</w:t>
      </w:r>
      <w:proofErr w:type="gramEnd"/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ku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t.</w:t>
      </w:r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line="363" w:lineRule="auto"/>
        <w:ind w:left="1256" w:right="80" w:hanging="708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lly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opp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2016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ene</w:t>
      </w:r>
      <w:r>
        <w:rPr>
          <w:rFonts w:ascii="Arial" w:eastAsia="Arial" w:hAnsi="Arial" w:cs="Arial"/>
          <w:i/>
          <w:sz w:val="24"/>
          <w:szCs w:val="24"/>
        </w:rPr>
        <w:t>liti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.</w:t>
      </w:r>
      <w:proofErr w:type="gramEnd"/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6" w:line="180" w:lineRule="exact"/>
        <w:rPr>
          <w:sz w:val="19"/>
          <w:szCs w:val="19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Gou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000</w:t>
      </w:r>
      <w:r>
        <w:rPr>
          <w:rFonts w:ascii="Arial" w:eastAsia="Arial" w:hAnsi="Arial" w:cs="Arial"/>
          <w:sz w:val="24"/>
          <w:szCs w:val="24"/>
        </w:rPr>
        <w:t xml:space="preserve">).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na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be</w:t>
      </w:r>
      <w:r>
        <w:rPr>
          <w:rFonts w:ascii="Arial" w:eastAsia="Arial" w:hAnsi="Arial" w:cs="Arial"/>
          <w:i/>
          <w:sz w:val="24"/>
          <w:szCs w:val="24"/>
        </w:rPr>
        <w:t>r</w:t>
      </w:r>
      <w:proofErr w:type="gram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ya </w:t>
      </w:r>
      <w:r>
        <w:rPr>
          <w:rFonts w:ascii="Arial" w:eastAsia="Arial" w:hAnsi="Arial" w:cs="Arial"/>
          <w:i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anu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3"/>
          <w:sz w:val="24"/>
          <w:szCs w:val="24"/>
        </w:rPr>
        <w:t>i</w:t>
      </w:r>
      <w:r>
        <w:rPr>
          <w:rFonts w:ascii="Arial" w:eastAsia="Arial" w:hAnsi="Arial" w:cs="Arial"/>
          <w:i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tu</w:t>
      </w:r>
    </w:p>
    <w:p w:rsidR="00EB325A" w:rsidRDefault="00EB325A">
      <w:pPr>
        <w:spacing w:before="2" w:line="140" w:lineRule="exact"/>
        <w:rPr>
          <w:sz w:val="14"/>
          <w:szCs w:val="14"/>
        </w:rPr>
      </w:pPr>
    </w:p>
    <w:p w:rsidR="00EB325A" w:rsidRDefault="00874637">
      <w:pPr>
        <w:ind w:left="12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00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ana</w:t>
      </w:r>
      <w:r>
        <w:rPr>
          <w:rFonts w:ascii="Arial" w:eastAsia="Arial" w:hAnsi="Arial" w:cs="Arial"/>
          <w:i/>
          <w:sz w:val="24"/>
          <w:szCs w:val="24"/>
        </w:rPr>
        <w:t>j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Ke</w:t>
      </w:r>
      <w:r>
        <w:rPr>
          <w:rFonts w:ascii="Arial" w:eastAsia="Arial" w:hAnsi="Arial" w:cs="Arial"/>
          <w:i/>
          <w:sz w:val="24"/>
          <w:szCs w:val="24"/>
        </w:rPr>
        <w:t>rja</w:t>
      </w:r>
      <w:r>
        <w:rPr>
          <w:rFonts w:ascii="Arial" w:eastAsia="Arial" w:hAnsi="Arial" w:cs="Arial"/>
          <w:i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nd</w:t>
      </w:r>
      <w:r>
        <w:rPr>
          <w:rFonts w:ascii="Arial" w:eastAsia="Arial" w:hAnsi="Arial" w:cs="Arial"/>
          <w:i/>
          <w:spacing w:val="-1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sia</w:t>
      </w:r>
      <w:r>
        <w:rPr>
          <w:rFonts w:ascii="Arial" w:eastAsia="Arial" w:hAnsi="Arial" w:cs="Arial"/>
          <w:i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i/>
          <w:spacing w:val="1"/>
          <w:sz w:val="24"/>
          <w:szCs w:val="24"/>
        </w:rPr>
        <w:t>nde</w:t>
      </w:r>
      <w:r>
        <w:rPr>
          <w:rFonts w:ascii="Arial" w:eastAsia="Arial" w:hAnsi="Arial" w:cs="Arial"/>
          <w:i/>
          <w:spacing w:val="-2"/>
          <w:sz w:val="24"/>
          <w:szCs w:val="24"/>
        </w:rPr>
        <w:t>k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</w:t>
      </w:r>
      <w:r>
        <w:rPr>
          <w:rFonts w:ascii="Arial" w:eastAsia="Arial" w:hAnsi="Arial" w:cs="Arial"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</w:p>
    <w:p w:rsidR="00EB325A" w:rsidRDefault="00EB325A">
      <w:pPr>
        <w:spacing w:before="7" w:line="120" w:lineRule="exact"/>
        <w:rPr>
          <w:sz w:val="13"/>
          <w:szCs w:val="13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i/>
          <w:spacing w:val="1"/>
          <w:sz w:val="24"/>
          <w:szCs w:val="24"/>
        </w:rPr>
        <w:t>Ad</w:t>
      </w:r>
      <w:r>
        <w:rPr>
          <w:rFonts w:ascii="Arial" w:eastAsia="Arial" w:hAnsi="Arial" w:cs="Arial"/>
          <w:i/>
          <w:spacing w:val="-3"/>
          <w:sz w:val="24"/>
          <w:szCs w:val="24"/>
        </w:rPr>
        <w:t>m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istr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tif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Ope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si</w:t>
      </w:r>
      <w:r>
        <w:rPr>
          <w:rFonts w:ascii="Arial" w:eastAsia="Arial" w:hAnsi="Arial" w:cs="Arial"/>
          <w:i/>
          <w:spacing w:val="1"/>
          <w:sz w:val="24"/>
          <w:szCs w:val="24"/>
        </w:rPr>
        <w:t>ona</w:t>
      </w:r>
      <w:r>
        <w:rPr>
          <w:rFonts w:ascii="Arial" w:eastAsia="Arial" w:hAnsi="Arial" w:cs="Arial"/>
          <w:i/>
          <w:sz w:val="24"/>
          <w:szCs w:val="24"/>
        </w:rPr>
        <w:t>l.</w:t>
      </w:r>
      <w:proofErr w:type="gramEnd"/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  <w:sectPr w:rsidR="00EB325A">
          <w:headerReference w:type="even" r:id="rId119"/>
          <w:headerReference w:type="default" r:id="rId120"/>
          <w:headerReference w:type="first" r:id="rId121"/>
          <w:pgSz w:w="12240" w:h="15840"/>
          <w:pgMar w:top="1480" w:right="1580" w:bottom="280" w:left="1720" w:header="0" w:footer="0" w:gutter="0"/>
          <w:cols w:space="720"/>
        </w:sect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Su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Pe</w:t>
      </w:r>
      <w:r>
        <w:rPr>
          <w:rFonts w:ascii="Arial" w:eastAsia="Arial" w:hAnsi="Arial" w:cs="Arial"/>
          <w:i/>
          <w:spacing w:val="-1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liti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B</w:t>
      </w:r>
      <w:r>
        <w:rPr>
          <w:rFonts w:ascii="Arial" w:eastAsia="Arial" w:hAnsi="Arial" w:cs="Arial"/>
          <w:i/>
          <w:sz w:val="24"/>
          <w:szCs w:val="24"/>
        </w:rPr>
        <w:t>is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is.</w:t>
      </w:r>
      <w:proofErr w:type="gramEnd"/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7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I :</w:t>
      </w:r>
      <w:proofErr w:type="gram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Ku</w:t>
      </w:r>
      <w:r>
        <w:rPr>
          <w:rFonts w:ascii="Arial" w:eastAsia="Arial" w:hAnsi="Arial" w:cs="Arial"/>
          <w:b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liti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</w:p>
    <w:p w:rsidR="00EB325A" w:rsidRDefault="00EB325A">
      <w:pPr>
        <w:spacing w:before="3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line="260" w:lineRule="exact"/>
        <w:ind w:left="23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PE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RM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H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spacing w:val="-18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PE</w:t>
      </w:r>
      <w:r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G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spacing w:val="3"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spacing w:val="-13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KU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ES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O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</w:t>
      </w:r>
    </w:p>
    <w:p w:rsidR="00EB325A" w:rsidRDefault="00EB325A">
      <w:pPr>
        <w:spacing w:before="2" w:line="100" w:lineRule="exact"/>
        <w:rPr>
          <w:sz w:val="11"/>
          <w:szCs w:val="11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before="29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t,</w:t>
      </w:r>
    </w:p>
    <w:p w:rsidR="00EB325A" w:rsidRDefault="00EB325A">
      <w:pPr>
        <w:spacing w:before="8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line="360" w:lineRule="auto"/>
        <w:ind w:left="548" w:right="59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lisis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fa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one</w:t>
      </w:r>
      <w:r>
        <w:rPr>
          <w:rFonts w:ascii="Arial" w:eastAsia="Arial" w:hAnsi="Arial" w:cs="Arial"/>
          <w:sz w:val="24"/>
          <w:szCs w:val="24"/>
        </w:rPr>
        <w:t>sia T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k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rj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  <w:proofErr w:type="gram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/I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au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/I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ikit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ktu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irk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EB325A" w:rsidRDefault="00EB325A">
      <w:pPr>
        <w:spacing w:before="4" w:line="200" w:lineRule="exact"/>
      </w:pPr>
    </w:p>
    <w:p w:rsidR="00EB325A" w:rsidRDefault="00874637">
      <w:pPr>
        <w:spacing w:line="360" w:lineRule="auto"/>
        <w:ind w:left="548" w:right="68" w:firstLine="72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Pene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skri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si.</w:t>
      </w:r>
      <w:proofErr w:type="gram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Dis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itu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lis.</w:t>
      </w:r>
      <w:proofErr w:type="gramEnd"/>
    </w:p>
    <w:p w:rsidR="00EB325A" w:rsidRDefault="00EB325A">
      <w:pPr>
        <w:spacing w:before="4" w:line="200" w:lineRule="exact"/>
      </w:pPr>
    </w:p>
    <w:p w:rsidR="00EB325A" w:rsidRDefault="00874637">
      <w:pPr>
        <w:spacing w:line="359" w:lineRule="auto"/>
        <w:ind w:left="548" w:right="69" w:firstLine="72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esed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k/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uda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/i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b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liti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:rsidR="00EB325A" w:rsidRDefault="00EB325A">
      <w:pPr>
        <w:spacing w:before="5" w:line="200" w:lineRule="exact"/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la 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rtisi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si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g 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k/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/I</w:t>
      </w:r>
    </w:p>
    <w:p w:rsidR="00EB325A" w:rsidRDefault="00EB325A">
      <w:pPr>
        <w:spacing w:before="9" w:line="120" w:lineRule="exact"/>
        <w:rPr>
          <w:sz w:val="13"/>
          <w:szCs w:val="13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proofErr w:type="gram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right="1186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9"/>
          <w:sz w:val="24"/>
          <w:szCs w:val="24"/>
        </w:rPr>
        <w:t>y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w w:val="99"/>
          <w:sz w:val="24"/>
          <w:szCs w:val="24"/>
        </w:rPr>
        <w:t>,</w:t>
      </w:r>
    </w:p>
    <w:p w:rsidR="00EB325A" w:rsidRDefault="00EB325A">
      <w:pPr>
        <w:spacing w:before="3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right="903"/>
        <w:jc w:val="right"/>
        <w:rPr>
          <w:rFonts w:ascii="Arial" w:eastAsia="Arial" w:hAnsi="Arial" w:cs="Arial"/>
          <w:sz w:val="24"/>
          <w:szCs w:val="24"/>
        </w:rPr>
        <w:sectPr w:rsidR="00EB325A">
          <w:headerReference w:type="even" r:id="rId122"/>
          <w:headerReference w:type="default" r:id="rId123"/>
          <w:headerReference w:type="first" r:id="rId124"/>
          <w:pgSz w:w="12240" w:h="15840"/>
          <w:pgMar w:top="1480" w:right="1600" w:bottom="280" w:left="1720" w:header="0" w:footer="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R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99"/>
          <w:sz w:val="24"/>
          <w:szCs w:val="24"/>
        </w:rPr>
        <w:t>h</w:t>
      </w:r>
      <w:r>
        <w:rPr>
          <w:rFonts w:ascii="Arial" w:eastAsia="Arial" w:hAnsi="Arial" w:cs="Arial"/>
          <w:spacing w:val="2"/>
          <w:w w:val="99"/>
          <w:sz w:val="24"/>
          <w:szCs w:val="24"/>
        </w:rPr>
        <w:t>m</w:t>
      </w:r>
      <w:r>
        <w:rPr>
          <w:rFonts w:ascii="Arial" w:eastAsia="Arial" w:hAnsi="Arial" w:cs="Arial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dh</w:t>
      </w:r>
      <w:r>
        <w:rPr>
          <w:rFonts w:ascii="Arial" w:eastAsia="Arial" w:hAnsi="Arial" w:cs="Arial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n</w:t>
      </w:r>
      <w:r>
        <w:rPr>
          <w:rFonts w:ascii="Arial" w:eastAsia="Arial" w:hAnsi="Arial" w:cs="Arial"/>
          <w:w w:val="99"/>
          <w:sz w:val="24"/>
          <w:szCs w:val="24"/>
        </w:rPr>
        <w:t>a</w:t>
      </w:r>
    </w:p>
    <w:p w:rsidR="00EB325A" w:rsidRDefault="00874637">
      <w:pPr>
        <w:spacing w:before="53" w:line="260" w:lineRule="exact"/>
        <w:ind w:right="275"/>
        <w:jc w:val="right"/>
        <w:rPr>
          <w:rFonts w:ascii="Calibri" w:eastAsia="Calibri" w:hAnsi="Calibri" w:cs="Calibri"/>
          <w:sz w:val="22"/>
          <w:szCs w:val="22"/>
        </w:rPr>
      </w:pPr>
      <w:r>
        <w:lastRenderedPageBreak/>
        <w:pict>
          <v:group id="_x0000_s1032" style="position:absolute;left:0;text-align:left;margin-left:528.45pt;margin-top:33.7pt;width:52.95pt;height:30.4pt;z-index:-7996;mso-position-horizontal-relative:page;mso-position-vertical-relative:page" coordorigin="10569,674" coordsize="1059,608">
            <v:shape id="_x0000_s1034" style="position:absolute;left:10579;top:703;width:58;height:523" coordorigin="10579,703" coordsize="58,523" path="m10625,730r-3,l10637,720r-3,l10625,703r-15,12l10608,718r-10,12l10596,732r-7,17l10586,749r-4,19l10579,780r,398l10582,1188r4,19l10589,1210r7,14l10598,1226r,-436l10601,780r,-7l10606,756r,2l10615,742r-2,2l10625,730xe" fillcolor="black" stroked="f">
              <v:path arrowok="t"/>
            </v:shape>
            <v:shape id="_x0000_s1033" style="position:absolute;left:10598;top:684;width:1020;height:588" coordorigin="10598,684" coordsize="1020,588" path="m11599,782r,394l11597,1186r-5,14l11585,1214r,-2l11573,1226r2,l11561,1238r2,-2l11546,1246r3,-3l11532,1250r-866,l10649,1243r2,3l10634,1236r3,2l10622,1226r3,l10613,1214r2,l10606,1200r-5,-17l10598,1176r,50l10608,1241r2,l10625,1253r17,9l10644,1262r19,8l10673,1270r9,2l11515,1272r10,-2l11537,1270r17,-8l11556,1262r17,-9l11575,1253r12,-12l11590,1241r12,-15l11602,1224r9,-14l11611,1207r5,-19l11618,1176r,-398l11616,768r-5,-19l11602,732r,-2l11590,715r-3,l11573,703r-17,-9l11554,694r-20,-8l11525,686r-10,-2l10682,684r-9,2l10661,686r-17,8l10642,694r-17,9l10634,720r17,-10l10649,713r19,-7l11525,706r7,2l11549,713r-3,-3l11563,720r-2,l11575,730r-2,l11585,744r,-2l11592,758r,-2l11597,773r2,9xe" fillcolor="black" stroked="f">
              <v:path arrowok="t"/>
            </v:shape>
            <w10:wrap anchorx="page" anchory="page"/>
          </v:group>
        </w:pic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Res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nd</w:t>
      </w:r>
      <w:r>
        <w:rPr>
          <w:rFonts w:ascii="Calibri" w:eastAsia="Calibri" w:hAnsi="Calibri" w:cs="Calibri"/>
          <w:sz w:val="22"/>
          <w:szCs w:val="22"/>
        </w:rPr>
        <w:t>en</w:t>
      </w:r>
    </w:p>
    <w:p w:rsidR="00EB325A" w:rsidRDefault="00EB325A">
      <w:pPr>
        <w:spacing w:before="8" w:line="160" w:lineRule="exact"/>
        <w:rPr>
          <w:sz w:val="17"/>
          <w:szCs w:val="17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 w:line="260" w:lineRule="exact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position w:val="-1"/>
          <w:sz w:val="24"/>
          <w:szCs w:val="24"/>
          <w:u w:val="thick" w:color="000000"/>
        </w:rPr>
        <w:t>D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5"/>
          <w:position w:val="-1"/>
          <w:sz w:val="24"/>
          <w:szCs w:val="24"/>
          <w:u w:val="thick" w:color="000000"/>
        </w:rPr>
        <w:t>T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spacing w:val="-9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ESPO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ND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N</w:t>
      </w:r>
    </w:p>
    <w:p w:rsidR="00EB325A" w:rsidRDefault="00EB325A">
      <w:pPr>
        <w:spacing w:before="4" w:line="100" w:lineRule="exact"/>
        <w:rPr>
          <w:sz w:val="11"/>
          <w:szCs w:val="11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before="29"/>
        <w:ind w:left="510" w:right="16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cklist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√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d</w:t>
      </w:r>
      <w:r>
        <w:rPr>
          <w:rFonts w:ascii="Arial" w:eastAsia="Arial" w:hAnsi="Arial" w:cs="Arial"/>
          <w:w w:val="99"/>
          <w:sz w:val="24"/>
          <w:szCs w:val="24"/>
        </w:rPr>
        <w:t>is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ed</w:t>
      </w:r>
      <w:r>
        <w:rPr>
          <w:rFonts w:ascii="Arial" w:eastAsia="Arial" w:hAnsi="Arial" w:cs="Arial"/>
          <w:w w:val="99"/>
          <w:sz w:val="24"/>
          <w:szCs w:val="24"/>
        </w:rPr>
        <w:t>i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9"/>
          <w:sz w:val="24"/>
          <w:szCs w:val="24"/>
        </w:rPr>
        <w:t>k</w:t>
      </w:r>
      <w:r>
        <w:rPr>
          <w:rFonts w:ascii="Arial" w:eastAsia="Arial" w:hAnsi="Arial" w:cs="Arial"/>
          <w:spacing w:val="1"/>
          <w:w w:val="99"/>
          <w:sz w:val="24"/>
          <w:szCs w:val="24"/>
        </w:rPr>
        <w:t>an</w:t>
      </w:r>
      <w:r>
        <w:rPr>
          <w:rFonts w:ascii="Arial" w:eastAsia="Arial" w:hAnsi="Arial" w:cs="Arial"/>
          <w:w w:val="99"/>
          <w:sz w:val="24"/>
          <w:szCs w:val="24"/>
        </w:rPr>
        <w:t>.</w:t>
      </w:r>
    </w:p>
    <w:p w:rsidR="00EB325A" w:rsidRDefault="00EB325A">
      <w:pPr>
        <w:spacing w:before="8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9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proofErr w:type="gramStart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 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 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 . 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 .</w:t>
      </w:r>
    </w:p>
    <w:p w:rsidR="00EB325A" w:rsidRDefault="00EB325A">
      <w:pPr>
        <w:spacing w:before="2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9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</w:p>
    <w:p w:rsidR="00EB325A" w:rsidRDefault="00EB325A">
      <w:pPr>
        <w:spacing w:before="3" w:line="120" w:lineRule="exact"/>
        <w:rPr>
          <w:sz w:val="13"/>
          <w:szCs w:val="13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48"/>
          <w:szCs w:val="48"/>
        </w:rPr>
        <w:t>□</w:t>
      </w:r>
      <w:r>
        <w:rPr>
          <w:rFonts w:ascii="Arial" w:eastAsia="Arial" w:hAnsi="Arial" w:cs="Arial"/>
          <w:spacing w:val="-25"/>
          <w:sz w:val="48"/>
          <w:szCs w:val="48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ria                     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□</w:t>
      </w:r>
      <w:r>
        <w:rPr>
          <w:rFonts w:ascii="Arial" w:eastAsia="Arial" w:hAnsi="Arial" w:cs="Arial"/>
          <w:spacing w:val="-41"/>
          <w:sz w:val="52"/>
          <w:szCs w:val="52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</w:p>
    <w:p w:rsidR="00EB325A" w:rsidRDefault="00EB325A">
      <w:pPr>
        <w:spacing w:before="3"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90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Usia</w:t>
      </w:r>
      <w:proofErr w:type="gramEnd"/>
    </w:p>
    <w:p w:rsidR="00EB325A" w:rsidRDefault="00EB325A">
      <w:pPr>
        <w:spacing w:before="3" w:line="120" w:lineRule="exact"/>
        <w:rPr>
          <w:sz w:val="13"/>
          <w:szCs w:val="13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48"/>
          <w:szCs w:val="48"/>
        </w:rPr>
        <w:t>□</w:t>
      </w:r>
      <w:r>
        <w:rPr>
          <w:rFonts w:ascii="Arial" w:eastAsia="Arial" w:hAnsi="Arial" w:cs="Arial"/>
          <w:spacing w:val="-25"/>
          <w:sz w:val="48"/>
          <w:szCs w:val="48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                              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□</w:t>
      </w:r>
      <w:r>
        <w:rPr>
          <w:rFonts w:ascii="Arial" w:eastAsia="Arial" w:hAnsi="Arial" w:cs="Arial"/>
          <w:spacing w:val="-25"/>
          <w:sz w:val="48"/>
          <w:szCs w:val="48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before="16" w:line="260" w:lineRule="exact"/>
        <w:rPr>
          <w:sz w:val="26"/>
          <w:szCs w:val="26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48"/>
          <w:szCs w:val="48"/>
        </w:rPr>
        <w:t>□</w:t>
      </w:r>
      <w:r>
        <w:rPr>
          <w:rFonts w:ascii="Arial" w:eastAsia="Arial" w:hAnsi="Arial" w:cs="Arial"/>
          <w:spacing w:val="-25"/>
          <w:sz w:val="48"/>
          <w:szCs w:val="48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                               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48"/>
          <w:szCs w:val="48"/>
        </w:rPr>
        <w:t>□</w:t>
      </w:r>
      <w:r>
        <w:rPr>
          <w:rFonts w:ascii="Arial" w:eastAsia="Arial" w:hAnsi="Arial" w:cs="Arial"/>
          <w:spacing w:val="-25"/>
          <w:sz w:val="48"/>
          <w:szCs w:val="48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line="280" w:lineRule="exact"/>
        <w:rPr>
          <w:sz w:val="28"/>
          <w:szCs w:val="28"/>
        </w:rPr>
      </w:pPr>
    </w:p>
    <w:p w:rsidR="00EB325A" w:rsidRDefault="00874637">
      <w:pPr>
        <w:ind w:left="9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ir</w:t>
      </w:r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52"/>
          <w:szCs w:val="52"/>
        </w:rPr>
        <w:t>□</w:t>
      </w:r>
      <w:r>
        <w:rPr>
          <w:rFonts w:ascii="Arial" w:eastAsia="Arial" w:hAnsi="Arial" w:cs="Arial"/>
          <w:spacing w:val="-3"/>
          <w:sz w:val="52"/>
          <w:szCs w:val="52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M                   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□</w:t>
      </w:r>
      <w:r>
        <w:rPr>
          <w:rFonts w:ascii="Arial" w:eastAsia="Arial" w:hAnsi="Arial" w:cs="Arial"/>
          <w:spacing w:val="-36"/>
          <w:sz w:val="52"/>
          <w:szCs w:val="52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1</w:t>
      </w:r>
    </w:p>
    <w:p w:rsidR="00EB325A" w:rsidRDefault="00EB325A">
      <w:pPr>
        <w:spacing w:before="17" w:line="280" w:lineRule="exact"/>
        <w:rPr>
          <w:sz w:val="28"/>
          <w:szCs w:val="28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52"/>
          <w:szCs w:val="52"/>
        </w:rPr>
        <w:t>□</w:t>
      </w:r>
      <w:r>
        <w:rPr>
          <w:rFonts w:ascii="Arial" w:eastAsia="Arial" w:hAnsi="Arial" w:cs="Arial"/>
          <w:spacing w:val="-76"/>
          <w:sz w:val="52"/>
          <w:szCs w:val="5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D1                                                     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□</w:t>
      </w:r>
      <w:r>
        <w:rPr>
          <w:rFonts w:ascii="Arial" w:eastAsia="Arial" w:hAnsi="Arial" w:cs="Arial"/>
          <w:spacing w:val="-36"/>
          <w:sz w:val="52"/>
          <w:szCs w:val="5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D3</w:t>
      </w:r>
    </w:p>
    <w:p w:rsidR="00EB325A" w:rsidRDefault="00EB325A">
      <w:pPr>
        <w:spacing w:before="3"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874637">
      <w:pPr>
        <w:ind w:left="9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rja</w:t>
      </w:r>
    </w:p>
    <w:p w:rsidR="00EB325A" w:rsidRDefault="00EB325A">
      <w:pPr>
        <w:spacing w:before="6" w:line="120" w:lineRule="exact"/>
        <w:rPr>
          <w:sz w:val="13"/>
          <w:szCs w:val="13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9"/>
          <w:sz w:val="52"/>
          <w:szCs w:val="52"/>
        </w:rPr>
        <w:t>□</w:t>
      </w:r>
      <w:r>
        <w:rPr>
          <w:rFonts w:ascii="Arial" w:eastAsia="Arial" w:hAnsi="Arial" w:cs="Arial"/>
          <w:spacing w:val="-76"/>
          <w:sz w:val="52"/>
          <w:szCs w:val="5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                              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□</w:t>
      </w:r>
      <w:r>
        <w:rPr>
          <w:rFonts w:ascii="Arial" w:eastAsia="Arial" w:hAnsi="Arial" w:cs="Arial"/>
          <w:spacing w:val="-36"/>
          <w:sz w:val="52"/>
          <w:szCs w:val="5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hu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before="20" w:line="280" w:lineRule="exact"/>
        <w:rPr>
          <w:sz w:val="28"/>
          <w:szCs w:val="28"/>
        </w:rPr>
      </w:pPr>
    </w:p>
    <w:p w:rsidR="00EB325A" w:rsidRDefault="00874637">
      <w:pPr>
        <w:ind w:left="1268"/>
        <w:rPr>
          <w:rFonts w:ascii="Arial" w:eastAsia="Arial" w:hAnsi="Arial" w:cs="Arial"/>
          <w:sz w:val="24"/>
          <w:szCs w:val="24"/>
        </w:rPr>
        <w:sectPr w:rsidR="00EB325A">
          <w:headerReference w:type="even" r:id="rId125"/>
          <w:headerReference w:type="default" r:id="rId126"/>
          <w:headerReference w:type="first" r:id="rId127"/>
          <w:pgSz w:w="12240" w:h="15840"/>
          <w:pgMar w:top="740" w:right="1720" w:bottom="280" w:left="1720" w:header="0" w:footer="0" w:gutter="0"/>
          <w:cols w:space="720"/>
        </w:sectPr>
      </w:pPr>
      <w:r>
        <w:rPr>
          <w:rFonts w:ascii="Arial" w:eastAsia="Arial" w:hAnsi="Arial" w:cs="Arial"/>
          <w:w w:val="99"/>
          <w:sz w:val="52"/>
          <w:szCs w:val="52"/>
        </w:rPr>
        <w:t>□</w:t>
      </w:r>
      <w:r>
        <w:rPr>
          <w:rFonts w:ascii="Arial" w:eastAsia="Arial" w:hAnsi="Arial" w:cs="Arial"/>
          <w:spacing w:val="-76"/>
          <w:sz w:val="52"/>
          <w:szCs w:val="5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n                                      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52"/>
          <w:szCs w:val="52"/>
        </w:rPr>
        <w:t>□</w:t>
      </w:r>
      <w:r>
        <w:rPr>
          <w:rFonts w:ascii="Arial" w:eastAsia="Arial" w:hAnsi="Arial" w:cs="Arial"/>
          <w:spacing w:val="-36"/>
          <w:sz w:val="52"/>
          <w:szCs w:val="52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before="7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 w:line="260" w:lineRule="exact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PE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TUN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J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UK</w:t>
      </w:r>
      <w:r>
        <w:rPr>
          <w:rFonts w:ascii="Arial" w:eastAsia="Arial" w:hAnsi="Arial" w:cs="Arial"/>
          <w:b/>
          <w:spacing w:val="-13"/>
          <w:position w:val="-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PE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-1"/>
          <w:sz w:val="24"/>
          <w:szCs w:val="24"/>
          <w:u w:val="thick" w:color="000000"/>
        </w:rPr>
        <w:t>G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pacing w:val="-1"/>
          <w:position w:val="-1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b/>
          <w:spacing w:val="-2"/>
          <w:position w:val="-1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spacing w:val="-5"/>
          <w:position w:val="-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24"/>
          <w:szCs w:val="24"/>
          <w:u w:val="thick" w:color="000000"/>
        </w:rPr>
        <w:t>N</w:t>
      </w:r>
    </w:p>
    <w:p w:rsidR="00EB325A" w:rsidRDefault="00EB325A">
      <w:pPr>
        <w:spacing w:before="2" w:line="100" w:lineRule="exact"/>
        <w:rPr>
          <w:sz w:val="11"/>
          <w:szCs w:val="11"/>
        </w:rPr>
      </w:pPr>
    </w:p>
    <w:p w:rsidR="00EB325A" w:rsidRDefault="00EB325A">
      <w:pPr>
        <w:spacing w:line="200" w:lineRule="exact"/>
      </w:pPr>
    </w:p>
    <w:p w:rsidR="00EB325A" w:rsidRDefault="00874637">
      <w:pPr>
        <w:spacing w:before="29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h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cklist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 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√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before="16" w:line="260" w:lineRule="exact"/>
        <w:rPr>
          <w:sz w:val="26"/>
          <w:szCs w:val="26"/>
        </w:rPr>
      </w:pPr>
    </w:p>
    <w:p w:rsidR="00EB325A" w:rsidRDefault="00874637">
      <w:pPr>
        <w:ind w:left="8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Bapa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/I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/i</w:t>
      </w:r>
    </w:p>
    <w:p w:rsidR="00EB325A" w:rsidRDefault="00EB325A">
      <w:pPr>
        <w:spacing w:before="16" w:line="260" w:lineRule="exact"/>
        <w:rPr>
          <w:sz w:val="26"/>
          <w:szCs w:val="26"/>
        </w:rPr>
      </w:pPr>
    </w:p>
    <w:p w:rsidR="00EB325A" w:rsidRDefault="00874637">
      <w:pPr>
        <w:spacing w:line="482" w:lineRule="auto"/>
        <w:ind w:left="831" w:right="181" w:hanging="2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(li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aba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itu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eba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 </w:t>
      </w:r>
      <w:proofErr w:type="gramStart"/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rik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</w:p>
    <w:p w:rsidR="00EB325A" w:rsidRDefault="00EB325A">
      <w:pPr>
        <w:spacing w:before="2" w:line="200" w:lineRule="exact"/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873"/>
        <w:gridCol w:w="1018"/>
        <w:gridCol w:w="950"/>
        <w:gridCol w:w="1056"/>
        <w:gridCol w:w="950"/>
        <w:gridCol w:w="1015"/>
      </w:tblGrid>
      <w:tr w:rsidR="00EB325A">
        <w:trPr>
          <w:trHeight w:hRule="exact" w:val="83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7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</w:t>
            </w:r>
          </w:p>
          <w:p w:rsidR="00EB325A" w:rsidRDefault="00874637">
            <w:pPr>
              <w:ind w:left="1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tu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tu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Kur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ng</w:t>
            </w:r>
          </w:p>
          <w:p w:rsidR="00EB325A" w:rsidRDefault="00874637">
            <w:pPr>
              <w:ind w:left="1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tu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Tid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k</w:t>
            </w: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tu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82" w:right="8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1"/>
                <w:w w:val="99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b/>
                <w:w w:val="99"/>
                <w:sz w:val="24"/>
                <w:szCs w:val="24"/>
              </w:rPr>
              <w:t>ng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24"/>
                <w:szCs w:val="24"/>
              </w:rPr>
              <w:t>t Tid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w w:val="99"/>
                <w:sz w:val="24"/>
                <w:szCs w:val="24"/>
              </w:rPr>
              <w:t xml:space="preserve">k </w:t>
            </w:r>
            <w:r>
              <w:rPr>
                <w:rFonts w:ascii="Arial" w:eastAsia="Arial" w:hAnsi="Arial" w:cs="Arial"/>
                <w:b/>
                <w:spacing w:val="1"/>
                <w:w w:val="99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w w:val="99"/>
                <w:sz w:val="24"/>
                <w:szCs w:val="24"/>
              </w:rPr>
              <w:t>tu</w:t>
            </w:r>
            <w:r>
              <w:rPr>
                <w:rFonts w:ascii="Arial" w:eastAsia="Arial" w:hAnsi="Arial" w:cs="Arial"/>
                <w:b/>
                <w:spacing w:val="-2"/>
                <w:w w:val="99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w w:val="99"/>
                <w:sz w:val="24"/>
                <w:szCs w:val="24"/>
              </w:rPr>
              <w:t>u</w:t>
            </w:r>
          </w:p>
        </w:tc>
      </w:tr>
      <w:tr w:rsidR="00EB325A">
        <w:trPr>
          <w:trHeight w:hRule="exact" w:val="11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uh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ku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569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5" w:line="260" w:lineRule="exact"/>
              <w:ind w:left="105" w:right="5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569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3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56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6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rja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a 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11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105" w:right="1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h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84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4" w:line="260" w:lineRule="exact"/>
              <w:ind w:left="105" w:right="46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11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11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b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83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3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g 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h 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83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4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kit,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28"/>
          <w:headerReference w:type="default" r:id="rId129"/>
          <w:headerReference w:type="first" r:id="rId130"/>
          <w:pgSz w:w="12240" w:h="15840"/>
          <w:pgMar w:top="1480" w:right="1480" w:bottom="280" w:left="1720" w:header="0" w:footer="0" w:gutter="0"/>
          <w:cols w:space="720"/>
        </w:sectPr>
      </w:pPr>
    </w:p>
    <w:p w:rsidR="00EB325A" w:rsidRDefault="00EB325A">
      <w:pPr>
        <w:spacing w:before="3" w:line="180" w:lineRule="exact"/>
        <w:rPr>
          <w:sz w:val="18"/>
          <w:szCs w:val="18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tbl>
      <w:tblPr>
        <w:tblW w:w="0" w:type="auto"/>
        <w:tblInd w:w="4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873"/>
        <w:gridCol w:w="1018"/>
        <w:gridCol w:w="950"/>
        <w:gridCol w:w="1056"/>
        <w:gridCol w:w="950"/>
        <w:gridCol w:w="1015"/>
      </w:tblGrid>
      <w:tr w:rsidR="00EB325A">
        <w:trPr>
          <w:trHeight w:hRule="exact" w:val="83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3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83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18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83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12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1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569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13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rja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111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7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da</w:t>
            </w:r>
            <w:r>
              <w:rPr>
                <w:rFonts w:ascii="Arial" w:eastAsia="Arial" w:hAnsi="Arial" w:cs="Arial"/>
                <w:sz w:val="24"/>
                <w:szCs w:val="24"/>
              </w:rPr>
              <w:t>n 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166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15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17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in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g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ski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eb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ih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z w:val="24"/>
                <w:szCs w:val="24"/>
              </w:rPr>
              <w:t>ik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139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16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apo</w:t>
            </w:r>
            <w:r>
              <w:rPr>
                <w:rFonts w:ascii="Arial" w:eastAsia="Arial" w:hAnsi="Arial" w:cs="Arial"/>
                <w:sz w:val="24"/>
                <w:szCs w:val="24"/>
              </w:rPr>
              <w:t>rk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  <w:p w:rsidR="00EB325A" w:rsidRDefault="00874637">
            <w:pPr>
              <w:ind w:left="105" w:right="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ep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jika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ah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enan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rik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84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17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4" w:line="260" w:lineRule="exact"/>
              <w:ind w:left="105" w:right="13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 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83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18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4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rja</w:t>
            </w:r>
            <w:r>
              <w:rPr>
                <w:rFonts w:ascii="Arial" w:eastAsia="Arial" w:hAnsi="Arial" w:cs="Arial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i f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kta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z w:val="24"/>
                <w:szCs w:val="24"/>
              </w:rPr>
              <w:t>il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apan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rj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  <w:tr w:rsidR="00EB325A">
        <w:trPr>
          <w:trHeight w:hRule="exact" w:val="83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0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19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260" w:lineRule="exact"/>
              <w:ind w:left="105" w:right="2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Sa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rja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aupu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ti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si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31"/>
          <w:headerReference w:type="default" r:id="rId132"/>
          <w:headerReference w:type="first" r:id="rId133"/>
          <w:pgSz w:w="12240" w:h="15840"/>
          <w:pgMar w:top="1480" w:right="1480" w:bottom="280" w:left="1720" w:header="0" w:footer="0" w:gutter="0"/>
          <w:cols w:space="720"/>
        </w:sectPr>
      </w:pPr>
    </w:p>
    <w:p w:rsidR="00EB325A" w:rsidRDefault="00EB325A">
      <w:pPr>
        <w:spacing w:before="7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before="29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II :</w:t>
      </w:r>
      <w:proofErr w:type="gram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LITI</w:t>
      </w:r>
    </w:p>
    <w:p w:rsidR="00EB325A" w:rsidRDefault="00EB325A">
      <w:pPr>
        <w:spacing w:before="8" w:line="140" w:lineRule="exact"/>
        <w:rPr>
          <w:sz w:val="15"/>
          <w:szCs w:val="15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spacing w:line="449" w:lineRule="auto"/>
        <w:ind w:left="548" w:right="2405" w:firstLine="30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BI</w:t>
      </w:r>
      <w:r>
        <w:rPr>
          <w:rFonts w:ascii="Arial" w:eastAsia="Arial" w:hAnsi="Arial" w:cs="Arial"/>
          <w:b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PE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LITI</w:t>
      </w:r>
      <w:r>
        <w:rPr>
          <w:rFonts w:ascii="Arial" w:eastAsia="Arial" w:hAnsi="Arial" w:cs="Arial"/>
          <w:b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p                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 N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Lah</w:t>
      </w:r>
      <w:r>
        <w:rPr>
          <w:rFonts w:ascii="Arial" w:eastAsia="Arial" w:hAnsi="Arial" w:cs="Arial"/>
          <w:sz w:val="24"/>
          <w:szCs w:val="24"/>
        </w:rPr>
        <w:t xml:space="preserve">ir      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J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19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7</w:t>
      </w:r>
    </w:p>
    <w:p w:rsidR="00EB325A" w:rsidRDefault="00874637">
      <w:pPr>
        <w:spacing w:before="8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in                  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NIM               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</w:p>
    <w:p w:rsidR="00EB325A" w:rsidRDefault="00EB325A">
      <w:pPr>
        <w:spacing w:before="2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                            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 Jl.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Ir.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</w:p>
    <w:p w:rsidR="00EB325A" w:rsidRDefault="00EB325A">
      <w:pPr>
        <w:spacing w:before="2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                  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27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</w:p>
    <w:p w:rsidR="00EB325A" w:rsidRDefault="00EB325A">
      <w:pPr>
        <w:spacing w:line="240" w:lineRule="exact"/>
        <w:rPr>
          <w:sz w:val="24"/>
          <w:szCs w:val="24"/>
        </w:rPr>
      </w:pPr>
    </w:p>
    <w:p w:rsidR="00EB325A" w:rsidRDefault="00874637">
      <w:pPr>
        <w:spacing w:line="260" w:lineRule="exact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il                                 :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pacing w:val="-64"/>
          <w:position w:val="-1"/>
          <w:sz w:val="24"/>
          <w:szCs w:val="24"/>
        </w:rPr>
        <w:t xml:space="preserve"> </w:t>
      </w:r>
      <w:hyperlink r:id="rId134"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rr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ah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ha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aaa</w:t>
        </w:r>
        <w:r>
          <w:rPr>
            <w:rFonts w:ascii="Arial" w:eastAsia="Arial" w:hAnsi="Arial" w:cs="Arial"/>
            <w:color w:val="0000FF"/>
            <w:spacing w:val="-3"/>
            <w:position w:val="-1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2"/>
            <w:position w:val="-1"/>
            <w:sz w:val="24"/>
            <w:szCs w:val="24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il.c</w:t>
        </w:r>
        <w:r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m</w:t>
        </w:r>
      </w:hyperlink>
    </w:p>
    <w:p w:rsidR="00EB325A" w:rsidRDefault="00EB325A">
      <w:pPr>
        <w:spacing w:before="18" w:line="200" w:lineRule="exact"/>
      </w:pPr>
    </w:p>
    <w:p w:rsidR="00EB325A" w:rsidRDefault="00874637">
      <w:pPr>
        <w:spacing w:before="29"/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udu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kri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si                     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lisis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</w:p>
    <w:p w:rsidR="00EB325A" w:rsidRDefault="00EB325A">
      <w:pPr>
        <w:spacing w:line="240" w:lineRule="exact"/>
        <w:rPr>
          <w:sz w:val="24"/>
          <w:szCs w:val="24"/>
        </w:rPr>
      </w:pPr>
    </w:p>
    <w:p w:rsidR="00EB325A" w:rsidRDefault="00874637">
      <w:pPr>
        <w:ind w:left="35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ap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gramStart"/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k</w:t>
      </w:r>
      <w:proofErr w:type="gramEnd"/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</w:p>
    <w:p w:rsidR="00EB325A" w:rsidRDefault="00EB325A">
      <w:pPr>
        <w:spacing w:before="2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 xml:space="preserve">i                   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 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</w:p>
    <w:p w:rsidR="00EB325A" w:rsidRDefault="00EB325A">
      <w:pPr>
        <w:spacing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Kon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si      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 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sia</w:t>
      </w:r>
    </w:p>
    <w:p w:rsidR="00EB325A" w:rsidRDefault="00EB325A">
      <w:pPr>
        <w:spacing w:before="2" w:line="240" w:lineRule="exact"/>
        <w:rPr>
          <w:sz w:val="24"/>
          <w:szCs w:val="24"/>
        </w:rPr>
      </w:pPr>
    </w:p>
    <w:p w:rsidR="00EB325A" w:rsidRDefault="00874637">
      <w:pPr>
        <w:ind w:left="548"/>
        <w:rPr>
          <w:rFonts w:ascii="Arial" w:eastAsia="Arial" w:hAnsi="Arial" w:cs="Arial"/>
          <w:sz w:val="24"/>
          <w:szCs w:val="24"/>
        </w:rPr>
        <w:sectPr w:rsidR="00EB325A">
          <w:headerReference w:type="even" r:id="rId135"/>
          <w:headerReference w:type="default" r:id="rId136"/>
          <w:headerReference w:type="first" r:id="rId137"/>
          <w:pgSz w:w="12240" w:h="15840"/>
          <w:pgMar w:top="1480" w:right="1620" w:bottom="280" w:left="1720" w:header="0" w:footer="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                           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Ilmu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EB325A" w:rsidRDefault="00874637">
      <w:pPr>
        <w:spacing w:before="78" w:line="653" w:lineRule="auto"/>
        <w:ind w:left="100" w:right="51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pacing w:val="2"/>
          <w:sz w:val="24"/>
          <w:szCs w:val="24"/>
        </w:rPr>
        <w:lastRenderedPageBreak/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M</w:t>
      </w:r>
      <w:r>
        <w:rPr>
          <w:rFonts w:ascii="Arial" w:eastAsia="Arial" w:hAnsi="Arial" w:cs="Arial"/>
          <w:b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5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III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FR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 Fr</w:t>
      </w:r>
      <w:r>
        <w:rPr>
          <w:rFonts w:ascii="Arial" w:eastAsia="Arial" w:hAnsi="Arial" w:cs="Arial"/>
          <w:b/>
          <w:spacing w:val="1"/>
          <w:sz w:val="24"/>
          <w:szCs w:val="24"/>
        </w:rPr>
        <w:t>ek</w:t>
      </w:r>
      <w:r>
        <w:rPr>
          <w:rFonts w:ascii="Arial" w:eastAsia="Arial" w:hAnsi="Arial" w:cs="Arial"/>
          <w:b/>
          <w:sz w:val="24"/>
          <w:szCs w:val="24"/>
        </w:rPr>
        <w:t>u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n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l</w:t>
      </w:r>
    </w:p>
    <w:p w:rsidR="00EB325A" w:rsidRDefault="00EB325A">
      <w:pPr>
        <w:spacing w:before="3" w:line="0" w:lineRule="atLeast"/>
        <w:rPr>
          <w:sz w:val="1"/>
          <w:szCs w:val="1"/>
        </w:rPr>
      </w:pPr>
    </w:p>
    <w:tbl>
      <w:tblPr>
        <w:tblW w:w="0" w:type="auto"/>
        <w:tblInd w:w="18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958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6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2" w:right="261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</w:p>
        </w:tc>
      </w:tr>
      <w:tr w:rsidR="00EB325A">
        <w:trPr>
          <w:trHeight w:hRule="exact" w:val="632"/>
        </w:trPr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3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</w:tr>
      <w:tr w:rsidR="00EB325A">
        <w:trPr>
          <w:trHeight w:hRule="exact" w:val="630"/>
        </w:trPr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25" w:right="73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91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91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1"/>
        </w:trPr>
        <w:tc>
          <w:tcPr>
            <w:tcW w:w="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8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987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1" w:right="261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2</w:t>
            </w:r>
          </w:p>
        </w:tc>
      </w:tr>
      <w:tr w:rsidR="00EB325A">
        <w:trPr>
          <w:trHeight w:hRule="exact" w:val="632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940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0" w:lineRule="auto"/>
              <w:ind w:left="107" w:right="1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39" w:right="110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57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.4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</w:tr>
      <w:tr w:rsidR="00EB325A">
        <w:trPr>
          <w:trHeight w:hRule="exact" w:val="322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36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36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.4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8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987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1" w:right="261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3</w:t>
            </w:r>
          </w:p>
        </w:tc>
      </w:tr>
      <w:tr w:rsidR="00EB325A">
        <w:trPr>
          <w:trHeight w:hRule="exact" w:val="632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322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45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45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47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.5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38"/>
          <w:headerReference w:type="default" r:id="rId139"/>
          <w:headerReference w:type="first" r:id="rId140"/>
          <w:pgSz w:w="12240" w:h="15840"/>
          <w:pgMar w:top="1360" w:right="1720" w:bottom="280" w:left="1340" w:header="0" w:footer="0" w:gutter="0"/>
          <w:cols w:space="720"/>
        </w:sectPr>
      </w:pPr>
    </w:p>
    <w:p w:rsidR="00EB325A" w:rsidRDefault="00EB325A">
      <w:pPr>
        <w:spacing w:before="5" w:line="80" w:lineRule="exact"/>
        <w:rPr>
          <w:sz w:val="9"/>
          <w:szCs w:val="9"/>
        </w:rPr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987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1" w:right="261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4</w:t>
            </w:r>
          </w:p>
        </w:tc>
      </w:tr>
      <w:tr w:rsidR="00EB325A">
        <w:trPr>
          <w:trHeight w:hRule="exact" w:val="632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941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0" w:lineRule="auto"/>
              <w:ind w:left="107" w:right="1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39" w:right="110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322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18"/>
        </w:trPr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987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1" w:right="261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5</w:t>
            </w:r>
          </w:p>
        </w:tc>
      </w:tr>
      <w:tr w:rsidR="00EB325A">
        <w:trPr>
          <w:trHeight w:hRule="exact" w:val="633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3"/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3"/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941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07" w:right="1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110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55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60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32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36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36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41"/>
          <w:headerReference w:type="default" r:id="rId142"/>
          <w:headerReference w:type="first" r:id="rId143"/>
          <w:pgSz w:w="12240" w:h="15840"/>
          <w:pgMar w:top="1340" w:right="1720" w:bottom="280" w:left="1720" w:header="0" w:footer="0" w:gutter="0"/>
          <w:cols w:space="720"/>
        </w:sectPr>
      </w:pPr>
    </w:p>
    <w:p w:rsidR="00EB325A" w:rsidRDefault="00EB325A">
      <w:pPr>
        <w:spacing w:before="5" w:line="80" w:lineRule="exact"/>
        <w:rPr>
          <w:sz w:val="9"/>
          <w:szCs w:val="9"/>
        </w:rPr>
      </w:pPr>
    </w:p>
    <w:tbl>
      <w:tblPr>
        <w:tblW w:w="0" w:type="auto"/>
        <w:tblInd w:w="14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987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1" w:right="261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6</w:t>
            </w:r>
          </w:p>
        </w:tc>
      </w:tr>
      <w:tr w:rsidR="00EB325A">
        <w:trPr>
          <w:trHeight w:hRule="exact" w:val="632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39" w:right="110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</w:tr>
      <w:tr w:rsidR="00EB325A">
        <w:trPr>
          <w:trHeight w:hRule="exact" w:val="322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.7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2" w:line="220" w:lineRule="exact"/>
        <w:rPr>
          <w:sz w:val="22"/>
          <w:szCs w:val="22"/>
        </w:rPr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987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1" w:right="261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7</w:t>
            </w:r>
          </w:p>
        </w:tc>
      </w:tr>
      <w:tr w:rsidR="00EB325A">
        <w:trPr>
          <w:trHeight w:hRule="exact" w:val="632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940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0" w:lineRule="auto"/>
              <w:ind w:left="107" w:right="1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39" w:right="110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23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37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322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.5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44"/>
          <w:headerReference w:type="default" r:id="rId145"/>
          <w:headerReference w:type="first" r:id="rId146"/>
          <w:pgSz w:w="12240" w:h="15840"/>
          <w:pgMar w:top="1340" w:right="1720" w:bottom="280" w:left="1720" w:header="0" w:footer="0" w:gutter="0"/>
          <w:cols w:space="720"/>
        </w:sectPr>
      </w:pPr>
    </w:p>
    <w:p w:rsidR="00EB325A" w:rsidRDefault="00EB325A">
      <w:pPr>
        <w:spacing w:before="5" w:line="80" w:lineRule="exact"/>
        <w:rPr>
          <w:sz w:val="9"/>
          <w:szCs w:val="9"/>
        </w:rPr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987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1" w:right="261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8</w:t>
            </w:r>
          </w:p>
        </w:tc>
      </w:tr>
      <w:tr w:rsidR="00EB325A">
        <w:trPr>
          <w:trHeight w:hRule="exact" w:val="632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941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0" w:lineRule="auto"/>
              <w:ind w:left="107" w:right="1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32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67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18"/>
        </w:trPr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"/>
        <w:gridCol w:w="987"/>
        <w:gridCol w:w="1068"/>
        <w:gridCol w:w="960"/>
        <w:gridCol w:w="960"/>
        <w:gridCol w:w="1116"/>
      </w:tblGrid>
      <w:tr w:rsidR="00EB325A">
        <w:trPr>
          <w:trHeight w:hRule="exact" w:val="391"/>
        </w:trPr>
        <w:tc>
          <w:tcPr>
            <w:tcW w:w="570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585" w:right="2586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9</w:t>
            </w:r>
          </w:p>
        </w:tc>
      </w:tr>
      <w:tr w:rsidR="00EB325A">
        <w:trPr>
          <w:trHeight w:hRule="exact" w:val="631"/>
        </w:trPr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3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941"/>
        </w:trPr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07" w:right="1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8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27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27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27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</w:tr>
      <w:tr w:rsidR="00EB325A">
        <w:trPr>
          <w:trHeight w:hRule="exact" w:val="631"/>
        </w:trPr>
        <w:tc>
          <w:tcPr>
            <w:tcW w:w="6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110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8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39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39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67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</w:tr>
      <w:tr w:rsidR="00EB325A">
        <w:trPr>
          <w:trHeight w:hRule="exact" w:val="631"/>
        </w:trPr>
        <w:tc>
          <w:tcPr>
            <w:tcW w:w="6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8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.7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</w:tr>
      <w:tr w:rsidR="00EB325A">
        <w:trPr>
          <w:trHeight w:hRule="exact" w:val="319"/>
        </w:trPr>
        <w:tc>
          <w:tcPr>
            <w:tcW w:w="6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11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.4</w:t>
            </w:r>
          </w:p>
        </w:tc>
      </w:tr>
      <w:tr w:rsidR="00EB325A">
        <w:trPr>
          <w:trHeight w:hRule="exact" w:val="631"/>
        </w:trPr>
        <w:tc>
          <w:tcPr>
            <w:tcW w:w="6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8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47"/>
          <w:headerReference w:type="default" r:id="rId148"/>
          <w:headerReference w:type="first" r:id="rId149"/>
          <w:pgSz w:w="12240" w:h="15840"/>
          <w:pgMar w:top="1340" w:right="1720" w:bottom="280" w:left="1720" w:header="0" w:footer="0" w:gutter="0"/>
          <w:cols w:space="720"/>
        </w:sectPr>
      </w:pPr>
    </w:p>
    <w:p w:rsidR="00EB325A" w:rsidRDefault="00EB325A">
      <w:pPr>
        <w:spacing w:before="5" w:line="80" w:lineRule="exact"/>
        <w:rPr>
          <w:sz w:val="9"/>
          <w:szCs w:val="9"/>
        </w:rPr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8"/>
        <w:gridCol w:w="987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551" w:right="2550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10</w:t>
            </w:r>
          </w:p>
        </w:tc>
      </w:tr>
      <w:tr w:rsidR="00EB325A">
        <w:trPr>
          <w:trHeight w:hRule="exact" w:val="632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941"/>
        </w:trPr>
        <w:tc>
          <w:tcPr>
            <w:tcW w:w="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0" w:lineRule="auto"/>
              <w:ind w:left="107" w:right="10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39" w:right="110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</w:tr>
      <w:tr w:rsidR="00EB325A">
        <w:trPr>
          <w:trHeight w:hRule="exact" w:val="630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39" w:right="74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</w:tr>
      <w:tr w:rsidR="00EB325A">
        <w:trPr>
          <w:trHeight w:hRule="exact" w:val="322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55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631"/>
        </w:trPr>
        <w:tc>
          <w:tcPr>
            <w:tcW w:w="6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9" w:right="8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18"/>
        </w:trPr>
        <w:tc>
          <w:tcPr>
            <w:tcW w:w="6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958"/>
        <w:gridCol w:w="1068"/>
        <w:gridCol w:w="960"/>
        <w:gridCol w:w="960"/>
        <w:gridCol w:w="1116"/>
      </w:tblGrid>
      <w:tr w:rsidR="00EB325A">
        <w:trPr>
          <w:trHeight w:hRule="exact" w:val="389"/>
        </w:trPr>
        <w:tc>
          <w:tcPr>
            <w:tcW w:w="576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552" w:right="2550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11</w:t>
            </w:r>
          </w:p>
        </w:tc>
      </w:tr>
      <w:tr w:rsidR="00EB325A">
        <w:trPr>
          <w:trHeight w:hRule="exact" w:val="633"/>
        </w:trPr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3"/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3"/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3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29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29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29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.5</w:t>
            </w:r>
          </w:p>
        </w:tc>
      </w:tr>
      <w:tr w:rsidR="00EB325A">
        <w:trPr>
          <w:trHeight w:hRule="exact" w:val="631"/>
        </w:trPr>
        <w:tc>
          <w:tcPr>
            <w:tcW w:w="6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25" w:right="73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70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72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.9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73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19"/>
        </w:trPr>
        <w:tc>
          <w:tcPr>
            <w:tcW w:w="6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7"/>
        <w:gridCol w:w="958"/>
        <w:gridCol w:w="1068"/>
        <w:gridCol w:w="960"/>
        <w:gridCol w:w="960"/>
        <w:gridCol w:w="1116"/>
      </w:tblGrid>
      <w:tr w:rsidR="00EB325A">
        <w:trPr>
          <w:trHeight w:hRule="exact" w:val="391"/>
        </w:trPr>
        <w:tc>
          <w:tcPr>
            <w:tcW w:w="575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551" w:right="2550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12</w:t>
            </w:r>
          </w:p>
        </w:tc>
      </w:tr>
      <w:tr w:rsidR="00EB325A">
        <w:trPr>
          <w:trHeight w:hRule="exact" w:val="631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4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9" w:right="6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10" w:right="20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630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25" w:right="96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5" w:right="4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5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320"/>
        </w:trPr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5" w:right="3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55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631"/>
        </w:trPr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25" w:right="73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7" w:right="3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50"/>
          <w:headerReference w:type="default" r:id="rId151"/>
          <w:headerReference w:type="first" r:id="rId152"/>
          <w:pgSz w:w="12240" w:h="15840"/>
          <w:pgMar w:top="1340" w:right="1720" w:bottom="280" w:left="1720" w:header="0" w:footer="0" w:gutter="0"/>
          <w:cols w:space="720"/>
        </w:sectPr>
      </w:pPr>
    </w:p>
    <w:p w:rsidR="00EB325A" w:rsidRDefault="00EB325A">
      <w:pPr>
        <w:spacing w:before="5" w:line="80" w:lineRule="exact"/>
        <w:rPr>
          <w:sz w:val="9"/>
          <w:szCs w:val="9"/>
        </w:rPr>
      </w:pPr>
    </w:p>
    <w:tbl>
      <w:tblPr>
        <w:tblW w:w="0" w:type="auto"/>
        <w:tblInd w:w="13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"/>
        <w:gridCol w:w="1009"/>
        <w:gridCol w:w="1164"/>
        <w:gridCol w:w="977"/>
        <w:gridCol w:w="960"/>
        <w:gridCol w:w="1274"/>
      </w:tblGrid>
      <w:tr w:rsidR="00EB325A">
        <w:trPr>
          <w:trHeight w:hRule="exact" w:val="389"/>
        </w:trPr>
        <w:tc>
          <w:tcPr>
            <w:tcW w:w="599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71" w:right="2670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13</w:t>
            </w:r>
          </w:p>
        </w:tc>
      </w:tr>
      <w:tr w:rsidR="00EB325A">
        <w:trPr>
          <w:trHeight w:hRule="exact" w:val="632"/>
        </w:trPr>
        <w:tc>
          <w:tcPr>
            <w:tcW w:w="162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5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7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3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146" w:right="1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90" w:right="28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630"/>
        </w:trPr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51" w:right="83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93" w:right="49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6" w:right="32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74" w:right="4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322"/>
        </w:trPr>
        <w:tc>
          <w:tcPr>
            <w:tcW w:w="6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4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.5</w:t>
            </w:r>
          </w:p>
        </w:tc>
      </w:tr>
      <w:tr w:rsidR="00EB325A">
        <w:trPr>
          <w:trHeight w:hRule="exact" w:val="631"/>
        </w:trPr>
        <w:tc>
          <w:tcPr>
            <w:tcW w:w="61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51" w:right="99" w:hanging="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9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18"/>
        </w:trPr>
        <w:tc>
          <w:tcPr>
            <w:tcW w:w="6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 w:right="4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3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1035"/>
        <w:gridCol w:w="1118"/>
        <w:gridCol w:w="1008"/>
        <w:gridCol w:w="1006"/>
        <w:gridCol w:w="1174"/>
      </w:tblGrid>
      <w:tr w:rsidR="00EB325A">
        <w:trPr>
          <w:trHeight w:hRule="exact" w:val="324"/>
        </w:trPr>
        <w:tc>
          <w:tcPr>
            <w:tcW w:w="604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300" w:lineRule="exact"/>
              <w:ind w:left="2693" w:right="2691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14</w:t>
            </w:r>
          </w:p>
        </w:tc>
      </w:tr>
      <w:tr w:rsidR="00EB325A">
        <w:trPr>
          <w:trHeight w:hRule="exact" w:val="529"/>
        </w:trPr>
        <w:tc>
          <w:tcPr>
            <w:tcW w:w="17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4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63" w:right="2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874637">
            <w:pPr>
              <w:spacing w:line="200" w:lineRule="exact"/>
              <w:ind w:left="158" w:right="1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4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95" w:right="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874637">
            <w:pPr>
              <w:spacing w:line="200" w:lineRule="exact"/>
              <w:ind w:left="239" w:right="2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510"/>
        </w:trPr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4" w:line="200" w:lineRule="exact"/>
              <w:ind w:left="105" w:righ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7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324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72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7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86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.9</w:t>
            </w:r>
          </w:p>
        </w:tc>
      </w:tr>
      <w:tr w:rsidR="00EB325A">
        <w:trPr>
          <w:trHeight w:hRule="exact" w:val="511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4" w:line="200" w:lineRule="exact"/>
              <w:ind w:left="105" w:right="1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right="103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6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3"/>
        </w:trPr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right="10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3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1037"/>
        <w:gridCol w:w="1123"/>
        <w:gridCol w:w="1010"/>
        <w:gridCol w:w="1010"/>
        <w:gridCol w:w="1175"/>
      </w:tblGrid>
      <w:tr w:rsidR="00EB325A">
        <w:trPr>
          <w:trHeight w:hRule="exact" w:val="391"/>
        </w:trPr>
        <w:tc>
          <w:tcPr>
            <w:tcW w:w="6057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98" w:right="2701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15</w:t>
            </w:r>
          </w:p>
        </w:tc>
      </w:tr>
      <w:tr w:rsidR="00EB325A">
        <w:trPr>
          <w:trHeight w:hRule="exact" w:val="631"/>
        </w:trPr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63" w:right="2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57" w:right="1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95" w:right="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39" w:right="2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941"/>
        </w:trPr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4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33" w:right="12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 xml:space="preserve">AT 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U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74" w:right="4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2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42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24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</w:tr>
      <w:tr w:rsidR="00EB325A">
        <w:trPr>
          <w:trHeight w:hRule="exact" w:val="631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65" w:right="134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74" w:right="4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2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2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4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630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65" w:right="98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74" w:right="4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2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2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74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.1</w:t>
            </w:r>
          </w:p>
        </w:tc>
      </w:tr>
      <w:tr w:rsidR="00EB325A">
        <w:trPr>
          <w:trHeight w:hRule="exact" w:val="325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1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24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74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65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630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 w:line="359" w:lineRule="auto"/>
              <w:ind w:left="165" w:right="111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24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.4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34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2"/>
        </w:trPr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24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2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53"/>
          <w:headerReference w:type="default" r:id="rId154"/>
          <w:headerReference w:type="first" r:id="rId155"/>
          <w:pgSz w:w="12240" w:h="15840"/>
          <w:pgMar w:top="1340" w:right="1720" w:bottom="280" w:left="1720" w:header="0" w:footer="0" w:gutter="0"/>
          <w:cols w:space="720"/>
        </w:sectPr>
      </w:pPr>
    </w:p>
    <w:p w:rsidR="00EB325A" w:rsidRDefault="00EB325A">
      <w:pPr>
        <w:spacing w:before="5" w:line="80" w:lineRule="exact"/>
        <w:rPr>
          <w:sz w:val="9"/>
          <w:szCs w:val="9"/>
        </w:rPr>
      </w:pPr>
    </w:p>
    <w:tbl>
      <w:tblPr>
        <w:tblW w:w="0" w:type="auto"/>
        <w:tblInd w:w="13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1"/>
        <w:gridCol w:w="1006"/>
        <w:gridCol w:w="1118"/>
        <w:gridCol w:w="1008"/>
        <w:gridCol w:w="1006"/>
        <w:gridCol w:w="1174"/>
      </w:tblGrid>
      <w:tr w:rsidR="00EB325A">
        <w:trPr>
          <w:trHeight w:hRule="exact" w:val="389"/>
        </w:trPr>
        <w:tc>
          <w:tcPr>
            <w:tcW w:w="604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93" w:right="2691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16</w:t>
            </w:r>
          </w:p>
        </w:tc>
      </w:tr>
      <w:tr w:rsidR="00EB325A">
        <w:trPr>
          <w:trHeight w:hRule="exact" w:val="632"/>
        </w:trPr>
        <w:tc>
          <w:tcPr>
            <w:tcW w:w="173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3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63" w:right="2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58" w:right="1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95" w:right="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39" w:right="2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630"/>
        </w:trPr>
        <w:tc>
          <w:tcPr>
            <w:tcW w:w="7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49" w:right="120" w:firstLine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IDAK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72" w:right="47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2" w:right="3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2" w:right="3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4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329"/>
        </w:trPr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2" w:right="4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73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55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631"/>
        </w:trPr>
        <w:tc>
          <w:tcPr>
            <w:tcW w:w="7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49" w:right="97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2" w:right="4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8"/>
        </w:trPr>
        <w:tc>
          <w:tcPr>
            <w:tcW w:w="7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2" w:right="42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982"/>
        <w:gridCol w:w="1116"/>
        <w:gridCol w:w="1003"/>
        <w:gridCol w:w="1003"/>
        <w:gridCol w:w="1172"/>
      </w:tblGrid>
      <w:tr w:rsidR="00EB325A">
        <w:trPr>
          <w:trHeight w:hRule="exact" w:val="389"/>
        </w:trPr>
        <w:tc>
          <w:tcPr>
            <w:tcW w:w="589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17" w:right="2617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17</w:t>
            </w:r>
          </w:p>
        </w:tc>
      </w:tr>
      <w:tr w:rsidR="00EB325A">
        <w:trPr>
          <w:trHeight w:hRule="exact" w:val="632"/>
        </w:trPr>
        <w:tc>
          <w:tcPr>
            <w:tcW w:w="159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2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3"/>
              <w:ind w:left="261" w:right="26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55" w:right="15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3"/>
              <w:ind w:left="93" w:right="9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37" w:right="23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333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1" w:right="4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.7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71" w:right="37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19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631"/>
        </w:trPr>
        <w:tc>
          <w:tcPr>
            <w:tcW w:w="61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36" w:right="85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1" w:right="4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80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80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.3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5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31"/>
        </w:trPr>
        <w:tc>
          <w:tcPr>
            <w:tcW w:w="6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1" w:right="41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1011"/>
        <w:gridCol w:w="1126"/>
        <w:gridCol w:w="1013"/>
        <w:gridCol w:w="1013"/>
        <w:gridCol w:w="1178"/>
      </w:tblGrid>
      <w:tr w:rsidR="00EB325A">
        <w:trPr>
          <w:trHeight w:hRule="exact" w:val="389"/>
        </w:trPr>
        <w:tc>
          <w:tcPr>
            <w:tcW w:w="598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665" w:right="2662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18</w:t>
            </w:r>
          </w:p>
        </w:tc>
      </w:tr>
      <w:tr w:rsidR="00EB325A">
        <w:trPr>
          <w:trHeight w:hRule="exact" w:val="632"/>
        </w:trPr>
        <w:tc>
          <w:tcPr>
            <w:tcW w:w="165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66" w:right="2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60" w:right="1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98" w:right="1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41" w:right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335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6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76" w:right="3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.5</w:t>
            </w:r>
          </w:p>
        </w:tc>
      </w:tr>
      <w:tr w:rsidR="00EB325A">
        <w:trPr>
          <w:trHeight w:hRule="exact" w:val="631"/>
        </w:trPr>
        <w:tc>
          <w:tcPr>
            <w:tcW w:w="6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59" w:lineRule="auto"/>
              <w:ind w:left="151" w:right="99" w:hanging="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6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9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47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33"/>
        </w:trPr>
        <w:tc>
          <w:tcPr>
            <w:tcW w:w="6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6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8" w:line="200" w:lineRule="exact"/>
      </w:pPr>
    </w:p>
    <w:tbl>
      <w:tblPr>
        <w:tblW w:w="0" w:type="auto"/>
        <w:tblInd w:w="13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"/>
        <w:gridCol w:w="1042"/>
        <w:gridCol w:w="1126"/>
        <w:gridCol w:w="1013"/>
        <w:gridCol w:w="1010"/>
        <w:gridCol w:w="1178"/>
      </w:tblGrid>
      <w:tr w:rsidR="00EB325A">
        <w:trPr>
          <w:trHeight w:hRule="exact" w:val="389"/>
        </w:trPr>
        <w:tc>
          <w:tcPr>
            <w:tcW w:w="607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2707" w:right="2706"/>
              <w:jc w:val="center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5"/>
                <w:position w:val="1"/>
                <w:sz w:val="22"/>
                <w:szCs w:val="22"/>
              </w:rPr>
              <w:t>X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3"/>
                <w:position w:val="1"/>
                <w:sz w:val="22"/>
                <w:szCs w:val="22"/>
              </w:rPr>
              <w:t>.</w:t>
            </w:r>
            <w:r>
              <w:rPr>
                <w:rFonts w:ascii="Arial Black" w:eastAsia="Arial Black" w:hAnsi="Arial Black" w:cs="Arial Black"/>
                <w:b/>
                <w:color w:val="993300"/>
                <w:w w:val="83"/>
                <w:position w:val="1"/>
                <w:sz w:val="22"/>
                <w:szCs w:val="22"/>
              </w:rPr>
              <w:t>19</w:t>
            </w:r>
          </w:p>
        </w:tc>
      </w:tr>
      <w:tr w:rsidR="00EB325A">
        <w:trPr>
          <w:trHeight w:hRule="exact" w:val="632"/>
        </w:trPr>
        <w:tc>
          <w:tcPr>
            <w:tcW w:w="17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3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3"/>
              <w:ind w:left="263" w:right="26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57" w:right="15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3"/>
              <w:ind w:left="98" w:right="1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3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241" w:right="2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630"/>
        </w:trPr>
        <w:tc>
          <w:tcPr>
            <w:tcW w:w="7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4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68" w:right="100" w:hanging="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KURANG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74" w:right="4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5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42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6" w:right="42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329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6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76" w:right="37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.1</w:t>
            </w:r>
          </w:p>
        </w:tc>
      </w:tr>
      <w:tr w:rsidR="00EB325A">
        <w:trPr>
          <w:trHeight w:hRule="exact" w:val="631"/>
        </w:trPr>
        <w:tc>
          <w:tcPr>
            <w:tcW w:w="7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361" w:lineRule="auto"/>
              <w:ind w:left="168" w:right="116" w:hanging="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SAN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AT SE</w:t>
            </w: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U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6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8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45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.9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45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.9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8"/>
        </w:trPr>
        <w:tc>
          <w:tcPr>
            <w:tcW w:w="7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26" w:right="42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56"/>
          <w:headerReference w:type="default" r:id="rId157"/>
          <w:headerReference w:type="first" r:id="rId158"/>
          <w:pgSz w:w="12240" w:h="15840"/>
          <w:pgMar w:top="1340" w:right="1720" w:bottom="280" w:left="1720" w:header="0" w:footer="0" w:gutter="0"/>
          <w:cols w:space="720"/>
        </w:sectPr>
      </w:pPr>
    </w:p>
    <w:p w:rsidR="00EB325A" w:rsidRDefault="00EB325A">
      <w:pPr>
        <w:spacing w:before="10" w:line="160" w:lineRule="exact"/>
        <w:rPr>
          <w:sz w:val="16"/>
          <w:szCs w:val="16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tbl>
      <w:tblPr>
        <w:tblW w:w="0" w:type="auto"/>
        <w:tblInd w:w="13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961"/>
        <w:gridCol w:w="1066"/>
        <w:gridCol w:w="960"/>
        <w:gridCol w:w="960"/>
        <w:gridCol w:w="1327"/>
      </w:tblGrid>
      <w:tr w:rsidR="00EB325A">
        <w:trPr>
          <w:trHeight w:hRule="exact" w:val="389"/>
        </w:trPr>
        <w:tc>
          <w:tcPr>
            <w:tcW w:w="5968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874637">
            <w:pPr>
              <w:spacing w:line="260" w:lineRule="exact"/>
              <w:ind w:left="1673"/>
              <w:rPr>
                <w:rFonts w:ascii="Arial Black" w:eastAsia="Arial Black" w:hAnsi="Arial Black" w:cs="Arial Black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b/>
                <w:color w:val="993300"/>
                <w:w w:val="89"/>
                <w:position w:val="1"/>
                <w:sz w:val="22"/>
                <w:szCs w:val="22"/>
              </w:rPr>
              <w:t>L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9"/>
                <w:position w:val="1"/>
                <w:sz w:val="22"/>
                <w:szCs w:val="22"/>
              </w:rPr>
              <w:t>O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2"/>
                <w:w w:val="89"/>
                <w:position w:val="1"/>
                <w:sz w:val="22"/>
                <w:szCs w:val="22"/>
              </w:rPr>
              <w:t>Y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-5"/>
                <w:w w:val="89"/>
                <w:position w:val="1"/>
                <w:sz w:val="22"/>
                <w:szCs w:val="22"/>
              </w:rPr>
              <w:t>A</w:t>
            </w:r>
            <w:r>
              <w:rPr>
                <w:rFonts w:ascii="Arial Black" w:eastAsia="Arial Black" w:hAnsi="Arial Black" w:cs="Arial Black"/>
                <w:b/>
                <w:color w:val="993300"/>
                <w:w w:val="89"/>
                <w:position w:val="1"/>
                <w:sz w:val="22"/>
                <w:szCs w:val="22"/>
              </w:rPr>
              <w:t>L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1"/>
                <w:w w:val="89"/>
                <w:position w:val="1"/>
                <w:sz w:val="22"/>
                <w:szCs w:val="22"/>
              </w:rPr>
              <w:t>I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2"/>
                <w:w w:val="89"/>
                <w:position w:val="1"/>
                <w:sz w:val="22"/>
                <w:szCs w:val="22"/>
              </w:rPr>
              <w:t>T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-5"/>
                <w:w w:val="89"/>
                <w:position w:val="1"/>
                <w:sz w:val="22"/>
                <w:szCs w:val="22"/>
              </w:rPr>
              <w:t>A</w:t>
            </w:r>
            <w:r>
              <w:rPr>
                <w:rFonts w:ascii="Arial Black" w:eastAsia="Arial Black" w:hAnsi="Arial Black" w:cs="Arial Black"/>
                <w:b/>
                <w:color w:val="993300"/>
                <w:w w:val="89"/>
                <w:position w:val="1"/>
                <w:sz w:val="22"/>
                <w:szCs w:val="22"/>
              </w:rPr>
              <w:t>S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-3"/>
                <w:w w:val="8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4"/>
                <w:position w:val="1"/>
                <w:sz w:val="22"/>
                <w:szCs w:val="22"/>
              </w:rPr>
              <w:t>K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-6"/>
                <w:position w:val="1"/>
                <w:sz w:val="22"/>
                <w:szCs w:val="22"/>
              </w:rPr>
              <w:t>A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2"/>
                <w:position w:val="1"/>
                <w:sz w:val="22"/>
                <w:szCs w:val="22"/>
              </w:rPr>
              <w:t>R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4"/>
                <w:position w:val="1"/>
                <w:sz w:val="22"/>
                <w:szCs w:val="22"/>
              </w:rPr>
              <w:t>Y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-8"/>
                <w:position w:val="1"/>
                <w:sz w:val="22"/>
                <w:szCs w:val="22"/>
              </w:rPr>
              <w:t>A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3"/>
                <w:position w:val="1"/>
                <w:sz w:val="22"/>
                <w:szCs w:val="22"/>
              </w:rPr>
              <w:t>W</w:t>
            </w:r>
            <w:r>
              <w:rPr>
                <w:rFonts w:ascii="Arial Black" w:eastAsia="Arial Black" w:hAnsi="Arial Black" w:cs="Arial Black"/>
                <w:b/>
                <w:color w:val="993300"/>
                <w:spacing w:val="-6"/>
                <w:position w:val="1"/>
                <w:sz w:val="22"/>
                <w:szCs w:val="22"/>
              </w:rPr>
              <w:t>A</w:t>
            </w:r>
            <w:r>
              <w:rPr>
                <w:rFonts w:ascii="Arial Black" w:eastAsia="Arial Black" w:hAnsi="Arial Black" w:cs="Arial Black"/>
                <w:b/>
                <w:color w:val="993300"/>
                <w:position w:val="1"/>
                <w:sz w:val="22"/>
                <w:szCs w:val="22"/>
              </w:rPr>
              <w:t>N</w:t>
            </w:r>
          </w:p>
        </w:tc>
      </w:tr>
      <w:tr w:rsidR="00EB325A">
        <w:trPr>
          <w:trHeight w:hRule="exact" w:val="632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equ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nc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3" w:line="100" w:lineRule="exact"/>
              <w:rPr>
                <w:sz w:val="11"/>
                <w:szCs w:val="11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39" w:right="23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d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133" w:right="13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172" w:right="17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umu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e</w:t>
            </w:r>
          </w:p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874637">
            <w:pPr>
              <w:ind w:left="316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ce</w:t>
            </w:r>
            <w:r>
              <w:rPr>
                <w:rFonts w:ascii="Arial" w:eastAsia="Arial" w:hAnsi="Arial" w:cs="Arial"/>
                <w:color w:val="333399"/>
                <w:spacing w:val="-1"/>
                <w:w w:val="99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t</w:t>
            </w:r>
          </w:p>
        </w:tc>
      </w:tr>
      <w:tr w:rsidR="00EB325A">
        <w:trPr>
          <w:trHeight w:hRule="exact" w:val="321"/>
        </w:trPr>
        <w:tc>
          <w:tcPr>
            <w:tcW w:w="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14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ali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d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01" w:right="5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319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01" w:right="5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</w:tr>
      <w:tr w:rsidR="00EB325A">
        <w:trPr>
          <w:trHeight w:hRule="exact" w:val="322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01" w:right="5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</w:tr>
      <w:tr w:rsidR="00EB325A">
        <w:trPr>
          <w:trHeight w:hRule="exact" w:val="319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01" w:right="5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</w:tr>
      <w:tr w:rsidR="00EB325A">
        <w:trPr>
          <w:trHeight w:hRule="exact" w:val="322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501" w:right="50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319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2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13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.1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.1</w:t>
            </w:r>
          </w:p>
        </w:tc>
      </w:tr>
      <w:tr w:rsidR="00EB325A">
        <w:trPr>
          <w:trHeight w:hRule="exact" w:val="319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.1</w:t>
            </w:r>
          </w:p>
        </w:tc>
      </w:tr>
      <w:tr w:rsidR="00EB325A">
        <w:trPr>
          <w:trHeight w:hRule="exact" w:val="322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</w:tr>
      <w:tr w:rsidR="00EB325A">
        <w:trPr>
          <w:trHeight w:hRule="exact" w:val="319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.5</w:t>
            </w:r>
          </w:p>
        </w:tc>
      </w:tr>
      <w:tr w:rsidR="00EB325A">
        <w:trPr>
          <w:trHeight w:hRule="exact" w:val="322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59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62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</w:tr>
      <w:tr w:rsidR="00EB325A">
        <w:trPr>
          <w:trHeight w:hRule="exact" w:val="320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7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70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.5</w:t>
            </w:r>
          </w:p>
        </w:tc>
      </w:tr>
      <w:tr w:rsidR="00EB325A">
        <w:trPr>
          <w:trHeight w:hRule="exact" w:val="320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73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320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77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.0</w:t>
            </w:r>
          </w:p>
        </w:tc>
      </w:tr>
      <w:tr w:rsidR="00EB325A">
        <w:trPr>
          <w:trHeight w:hRule="exact" w:val="320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78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320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1"/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/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</w:tr>
      <w:tr w:rsidR="00EB325A">
        <w:trPr>
          <w:trHeight w:hRule="exact" w:val="322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.3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</w:tr>
      <w:tr w:rsidR="00EB325A">
        <w:trPr>
          <w:trHeight w:hRule="exact" w:val="319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88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.5</w:t>
            </w:r>
          </w:p>
        </w:tc>
      </w:tr>
      <w:tr w:rsidR="00EB325A">
        <w:trPr>
          <w:trHeight w:hRule="exact" w:val="322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90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.2</w:t>
            </w:r>
          </w:p>
        </w:tc>
      </w:tr>
      <w:tr w:rsidR="00EB325A">
        <w:trPr>
          <w:trHeight w:hRule="exact" w:val="319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.6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91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.8</w:t>
            </w:r>
          </w:p>
        </w:tc>
      </w:tr>
      <w:tr w:rsidR="00EB325A">
        <w:trPr>
          <w:trHeight w:hRule="exact" w:val="322"/>
        </w:trPr>
        <w:tc>
          <w:tcPr>
            <w:tcW w:w="6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343" w:right="34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w w:val="99"/>
                <w:sz w:val="18"/>
                <w:szCs w:val="18"/>
              </w:rPr>
              <w:t>8</w:t>
            </w:r>
            <w:r>
              <w:rPr>
                <w:rFonts w:ascii="Arial" w:eastAsia="Arial" w:hAnsi="Arial" w:cs="Arial"/>
                <w:color w:val="333399"/>
                <w:w w:val="99"/>
                <w:sz w:val="18"/>
                <w:szCs w:val="18"/>
              </w:rPr>
              <w:t>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46" w:right="44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18" w:right="3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.9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450" w:right="449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96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.7</w:t>
            </w:r>
          </w:p>
        </w:tc>
      </w:tr>
      <w:tr w:rsidR="00EB325A">
        <w:trPr>
          <w:trHeight w:hRule="exact" w:val="318"/>
        </w:trPr>
        <w:tc>
          <w:tcPr>
            <w:tcW w:w="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ind w:left="27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333399"/>
                <w:sz w:val="18"/>
                <w:szCs w:val="18"/>
              </w:rPr>
              <w:t>l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398" w:right="39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w w:val="99"/>
                <w:sz w:val="18"/>
                <w:szCs w:val="18"/>
              </w:rPr>
              <w:t>6</w:t>
            </w:r>
            <w:r>
              <w:rPr>
                <w:rFonts w:ascii="Arial" w:eastAsia="Arial" w:hAnsi="Arial" w:cs="Arial"/>
                <w:color w:val="993300"/>
                <w:w w:val="99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ind w:left="2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3300"/>
                <w:spacing w:val="1"/>
                <w:sz w:val="18"/>
                <w:szCs w:val="18"/>
              </w:rPr>
              <w:t>100</w:t>
            </w:r>
            <w:r>
              <w:rPr>
                <w:rFonts w:ascii="Arial" w:eastAsia="Arial" w:hAnsi="Arial" w:cs="Arial"/>
                <w:color w:val="993300"/>
                <w:sz w:val="18"/>
                <w:szCs w:val="18"/>
              </w:rPr>
              <w:t>.0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/>
        </w:tc>
      </w:tr>
    </w:tbl>
    <w:p w:rsidR="00EB325A" w:rsidRDefault="00EB325A">
      <w:pPr>
        <w:sectPr w:rsidR="00EB325A">
          <w:headerReference w:type="even" r:id="rId159"/>
          <w:headerReference w:type="default" r:id="rId160"/>
          <w:headerReference w:type="first" r:id="rId161"/>
          <w:pgSz w:w="12240" w:h="15840"/>
          <w:pgMar w:top="1480" w:right="1720" w:bottom="280" w:left="1720" w:header="0" w:footer="0" w:gutter="0"/>
          <w:cols w:space="720"/>
        </w:sectPr>
      </w:pPr>
    </w:p>
    <w:p w:rsidR="00EB325A" w:rsidRDefault="00EB325A">
      <w:pPr>
        <w:spacing w:before="9" w:line="280" w:lineRule="exact"/>
        <w:rPr>
          <w:sz w:val="28"/>
          <w:szCs w:val="28"/>
        </w:rPr>
      </w:pPr>
    </w:p>
    <w:p w:rsidR="00EB325A" w:rsidRDefault="00874637">
      <w:pPr>
        <w:spacing w:before="29"/>
        <w:ind w:left="6127" w:right="542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a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is</w:t>
      </w:r>
      <w:r>
        <w:rPr>
          <w:rFonts w:ascii="Arial" w:eastAsia="Arial" w:hAnsi="Arial" w:cs="Arial"/>
          <w:b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EB325A" w:rsidRDefault="00EB325A">
      <w:pPr>
        <w:spacing w:before="4" w:line="100" w:lineRule="exact"/>
        <w:rPr>
          <w:sz w:val="10"/>
          <w:szCs w:val="10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"/>
        <w:gridCol w:w="96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EB325A">
        <w:trPr>
          <w:trHeight w:hRule="exact" w:val="987"/>
        </w:trPr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B325A" w:rsidRDefault="00EB325A"/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24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18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before="9" w:line="260" w:lineRule="exact"/>
              <w:rPr>
                <w:sz w:val="26"/>
                <w:szCs w:val="26"/>
              </w:rPr>
            </w:pPr>
          </w:p>
          <w:p w:rsidR="00EB325A" w:rsidRDefault="00874637">
            <w:pPr>
              <w:ind w:left="18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11</w:t>
            </w:r>
          </w:p>
        </w:tc>
      </w:tr>
      <w:tr w:rsidR="00EB325A">
        <w:trPr>
          <w:trHeight w:hRule="exact" w:val="515"/>
        </w:trPr>
        <w:tc>
          <w:tcPr>
            <w:tcW w:w="9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N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d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60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</w:tr>
      <w:tr w:rsidR="00EB325A">
        <w:trPr>
          <w:trHeight w:hRule="exact" w:val="516"/>
        </w:trPr>
        <w:tc>
          <w:tcPr>
            <w:tcW w:w="9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EB325A"/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ss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ng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516"/>
        </w:trPr>
        <w:tc>
          <w:tcPr>
            <w:tcW w:w="192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before="3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ean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92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31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36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30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73</w:t>
            </w:r>
          </w:p>
        </w:tc>
      </w:tr>
      <w:tr w:rsidR="00EB325A">
        <w:trPr>
          <w:trHeight w:hRule="exact" w:val="516"/>
        </w:trPr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333399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an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2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</w:tr>
      <w:tr w:rsidR="00EB325A">
        <w:trPr>
          <w:trHeight w:hRule="exact" w:val="516"/>
        </w:trPr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ode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</w:t>
            </w:r>
          </w:p>
        </w:tc>
      </w:tr>
      <w:tr w:rsidR="00EB325A">
        <w:trPr>
          <w:trHeight w:hRule="exact" w:val="515"/>
        </w:trPr>
        <w:tc>
          <w:tcPr>
            <w:tcW w:w="1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:rsidR="00EB325A" w:rsidRDefault="00874637">
            <w:pPr>
              <w:spacing w:line="240" w:lineRule="exact"/>
              <w:ind w:left="10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um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300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141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275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247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144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261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217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253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134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262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279</w:t>
            </w:r>
          </w:p>
        </w:tc>
      </w:tr>
    </w:tbl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9" w:line="240" w:lineRule="exact"/>
        <w:rPr>
          <w:sz w:val="24"/>
          <w:szCs w:val="24"/>
        </w:rPr>
      </w:pPr>
    </w:p>
    <w:tbl>
      <w:tblPr>
        <w:tblW w:w="0" w:type="auto"/>
        <w:tblInd w:w="2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"/>
        <w:gridCol w:w="948"/>
        <w:gridCol w:w="948"/>
        <w:gridCol w:w="948"/>
        <w:gridCol w:w="946"/>
        <w:gridCol w:w="948"/>
        <w:gridCol w:w="946"/>
        <w:gridCol w:w="948"/>
        <w:gridCol w:w="1476"/>
      </w:tblGrid>
      <w:tr w:rsidR="00EB325A">
        <w:trPr>
          <w:trHeight w:hRule="exact" w:val="102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16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17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7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EB325A">
            <w:pPr>
              <w:spacing w:before="5" w:line="100" w:lineRule="exact"/>
              <w:rPr>
                <w:sz w:val="10"/>
                <w:szCs w:val="10"/>
              </w:rPr>
            </w:pPr>
          </w:p>
          <w:p w:rsidR="00EB325A" w:rsidRDefault="00EB325A">
            <w:pPr>
              <w:spacing w:line="200" w:lineRule="exact"/>
            </w:pPr>
          </w:p>
          <w:p w:rsidR="00EB325A" w:rsidRDefault="00EB325A">
            <w:pPr>
              <w:spacing w:line="200" w:lineRule="exact"/>
            </w:pPr>
          </w:p>
          <w:p w:rsidR="00EB325A" w:rsidRDefault="00874637">
            <w:pPr>
              <w:ind w:left="181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19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before="1" w:line="478" w:lineRule="auto"/>
              <w:ind w:left="102" w:right="66" w:firstLine="2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YA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333399"/>
                <w:spacing w:val="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 xml:space="preserve">S 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KARY</w:t>
            </w:r>
            <w:r>
              <w:rPr>
                <w:rFonts w:ascii="Arial" w:eastAsia="Arial" w:hAnsi="Arial" w:cs="Arial"/>
                <w:color w:val="333399"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33399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color w:val="333399"/>
                <w:spacing w:val="-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333399"/>
                <w:sz w:val="22"/>
                <w:szCs w:val="22"/>
              </w:rPr>
              <w:t>N</w:t>
            </w:r>
          </w:p>
        </w:tc>
      </w:tr>
      <w:tr w:rsidR="00EB325A">
        <w:trPr>
          <w:trHeight w:hRule="exact" w:val="51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8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8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59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4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61</w:t>
            </w:r>
          </w:p>
        </w:tc>
      </w:tr>
      <w:tr w:rsidR="00EB325A">
        <w:trPr>
          <w:trHeight w:hRule="exact" w:val="51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4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</w:t>
            </w:r>
          </w:p>
        </w:tc>
      </w:tr>
      <w:tr w:rsidR="00EB325A">
        <w:trPr>
          <w:trHeight w:hRule="exact" w:val="51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46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98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03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80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48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1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77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21</w:t>
            </w:r>
          </w:p>
        </w:tc>
      </w:tr>
      <w:tr w:rsidR="00EB325A">
        <w:trPr>
          <w:trHeight w:hRule="exact" w:val="51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0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1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76</w:t>
            </w:r>
            <w:r>
              <w:rPr>
                <w:rFonts w:ascii="Arial" w:eastAsia="Arial" w:hAnsi="Arial" w:cs="Arial"/>
                <w:color w:val="993300"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00</w:t>
            </w:r>
          </w:p>
        </w:tc>
      </w:tr>
      <w:tr w:rsidR="00EB325A">
        <w:trPr>
          <w:trHeight w:hRule="exact" w:val="51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right="104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73</w:t>
            </w:r>
          </w:p>
        </w:tc>
      </w:tr>
      <w:tr w:rsidR="00EB325A">
        <w:trPr>
          <w:trHeight w:hRule="exact" w:val="516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269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272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243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246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269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293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7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273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469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271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325A" w:rsidRDefault="00874637">
            <w:pPr>
              <w:spacing w:line="240" w:lineRule="exact"/>
              <w:ind w:left="87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993300"/>
                <w:sz w:val="22"/>
                <w:szCs w:val="22"/>
              </w:rPr>
              <w:t>4710</w:t>
            </w:r>
          </w:p>
        </w:tc>
      </w:tr>
    </w:tbl>
    <w:p w:rsidR="00EB325A" w:rsidRDefault="00EB325A">
      <w:pPr>
        <w:sectPr w:rsidR="00EB325A">
          <w:headerReference w:type="even" r:id="rId162"/>
          <w:headerReference w:type="default" r:id="rId163"/>
          <w:headerReference w:type="first" r:id="rId164"/>
          <w:pgSz w:w="15840" w:h="12240" w:orient="landscape"/>
          <w:pgMar w:top="1120" w:right="1920" w:bottom="280" w:left="1220" w:header="0" w:footer="0" w:gutter="0"/>
          <w:cols w:space="720"/>
        </w:sectPr>
      </w:pPr>
    </w:p>
    <w:p w:rsidR="00EB325A" w:rsidRDefault="00874637">
      <w:pPr>
        <w:spacing w:before="77"/>
        <w:ind w:left="10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2"/>
          <w:sz w:val="22"/>
          <w:szCs w:val="22"/>
        </w:rPr>
        <w:lastRenderedPageBreak/>
        <w:t>L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P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N </w:t>
      </w:r>
      <w:proofErr w:type="gramStart"/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V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:</w:t>
      </w:r>
      <w:proofErr w:type="gramEnd"/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oku</w:t>
      </w:r>
      <w:r>
        <w:rPr>
          <w:rFonts w:ascii="Arial" w:eastAsia="Arial" w:hAnsi="Arial" w:cs="Arial"/>
          <w:b/>
          <w:spacing w:val="-2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en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asi Peng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an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ues</w:t>
      </w:r>
      <w:r>
        <w:rPr>
          <w:rFonts w:ascii="Arial" w:eastAsia="Arial" w:hAnsi="Arial" w:cs="Arial"/>
          <w:b/>
          <w:spacing w:val="-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oner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Pada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K</w:t>
      </w:r>
      <w:r>
        <w:rPr>
          <w:rFonts w:ascii="Arial" w:eastAsia="Arial" w:hAnsi="Arial" w:cs="Arial"/>
          <w:b/>
          <w:sz w:val="22"/>
          <w:szCs w:val="22"/>
        </w:rPr>
        <w:t>ar</w:t>
      </w:r>
      <w:r>
        <w:rPr>
          <w:rFonts w:ascii="Arial" w:eastAsia="Arial" w:hAnsi="Arial" w:cs="Arial"/>
          <w:b/>
          <w:spacing w:val="-5"/>
          <w:sz w:val="22"/>
          <w:szCs w:val="22"/>
        </w:rPr>
        <w:t>y</w:t>
      </w:r>
      <w:r>
        <w:rPr>
          <w:rFonts w:ascii="Arial" w:eastAsia="Arial" w:hAnsi="Arial" w:cs="Arial"/>
          <w:b/>
          <w:spacing w:val="-2"/>
          <w:sz w:val="22"/>
          <w:szCs w:val="22"/>
        </w:rPr>
        <w:t>a</w:t>
      </w:r>
      <w:r>
        <w:rPr>
          <w:rFonts w:ascii="Arial" w:eastAsia="Arial" w:hAnsi="Arial" w:cs="Arial"/>
          <w:b/>
          <w:spacing w:val="6"/>
          <w:sz w:val="22"/>
          <w:szCs w:val="22"/>
        </w:rPr>
        <w:t>w</w:t>
      </w:r>
      <w:r>
        <w:rPr>
          <w:rFonts w:ascii="Arial" w:eastAsia="Arial" w:hAnsi="Arial" w:cs="Arial"/>
          <w:b/>
          <w:sz w:val="22"/>
          <w:szCs w:val="22"/>
        </w:rPr>
        <w:t>an</w:t>
      </w:r>
    </w:p>
    <w:p w:rsidR="00EB325A" w:rsidRDefault="00EB325A">
      <w:pPr>
        <w:spacing w:before="3" w:line="120" w:lineRule="exact"/>
        <w:rPr>
          <w:sz w:val="13"/>
          <w:szCs w:val="13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849"/>
      </w:pPr>
      <w:r>
        <w:pict>
          <v:shape id="_x0000_i1032" type="#_x0000_t75" style="width:393pt;height:242.25pt">
            <v:imagedata r:id="rId165" o:title=""/>
          </v:shape>
        </w:pict>
      </w:r>
    </w:p>
    <w:p w:rsidR="00EB325A" w:rsidRDefault="00EB325A">
      <w:pPr>
        <w:spacing w:before="6" w:line="160" w:lineRule="exact"/>
        <w:rPr>
          <w:sz w:val="16"/>
          <w:szCs w:val="16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870"/>
        <w:sectPr w:rsidR="00EB325A">
          <w:headerReference w:type="even" r:id="rId166"/>
          <w:headerReference w:type="default" r:id="rId167"/>
          <w:headerReference w:type="first" r:id="rId168"/>
          <w:pgSz w:w="12240" w:h="15840"/>
          <w:pgMar w:top="1360" w:right="1720" w:bottom="280" w:left="1340" w:header="0" w:footer="0" w:gutter="0"/>
          <w:cols w:space="720"/>
        </w:sectPr>
      </w:pPr>
      <w:r>
        <w:pict>
          <v:shape id="_x0000_i1033" type="#_x0000_t75" style="width:390.75pt;height:242.25pt">
            <v:imagedata r:id="rId169" o:title="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before="11" w:line="240" w:lineRule="exact"/>
        <w:rPr>
          <w:sz w:val="24"/>
          <w:szCs w:val="24"/>
        </w:rPr>
      </w:pPr>
    </w:p>
    <w:p w:rsidR="00EB325A" w:rsidRDefault="00874637">
      <w:pPr>
        <w:ind w:left="315"/>
      </w:pPr>
      <w:r>
        <w:pict>
          <v:shape id="_x0000_i1034" type="#_x0000_t75" style="width:409.5pt;height:265.5pt">
            <v:imagedata r:id="rId170" o:title="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before="18" w:line="220" w:lineRule="exact"/>
        <w:rPr>
          <w:sz w:val="22"/>
          <w:szCs w:val="22"/>
        </w:rPr>
      </w:pPr>
    </w:p>
    <w:p w:rsidR="00EB325A" w:rsidRDefault="00874637">
      <w:pPr>
        <w:ind w:left="289"/>
        <w:sectPr w:rsidR="00EB325A">
          <w:headerReference w:type="even" r:id="rId171"/>
          <w:headerReference w:type="default" r:id="rId172"/>
          <w:headerReference w:type="first" r:id="rId173"/>
          <w:pgSz w:w="12240" w:h="15840"/>
          <w:pgMar w:top="1480" w:right="1720" w:bottom="280" w:left="1720" w:header="0" w:footer="0" w:gutter="0"/>
          <w:cols w:space="720"/>
        </w:sectPr>
      </w:pPr>
      <w:r>
        <w:pict>
          <v:shape id="_x0000_i1035" type="#_x0000_t75" style="width:411.75pt;height:258.75pt">
            <v:imagedata r:id="rId174" o:title=""/>
          </v:shape>
        </w:pict>
      </w:r>
    </w:p>
    <w:p w:rsidR="00EB325A" w:rsidRDefault="00EB325A">
      <w:pPr>
        <w:spacing w:line="200" w:lineRule="exact"/>
      </w:pPr>
    </w:p>
    <w:p w:rsidR="00EB325A" w:rsidRDefault="00EB325A">
      <w:pPr>
        <w:spacing w:before="6" w:line="260" w:lineRule="exact"/>
        <w:rPr>
          <w:sz w:val="26"/>
          <w:szCs w:val="26"/>
        </w:rPr>
      </w:pPr>
    </w:p>
    <w:p w:rsidR="00EB325A" w:rsidRDefault="00874637">
      <w:pPr>
        <w:ind w:left="438"/>
      </w:pPr>
      <w:r>
        <w:pict>
          <v:shape id="_x0000_i1036" type="#_x0000_t75" style="width:396.75pt;height:222.75pt">
            <v:imagedata r:id="rId175" o:title=""/>
          </v:shape>
        </w:pict>
      </w:r>
    </w:p>
    <w:p w:rsidR="00EB325A" w:rsidRDefault="00EB325A">
      <w:pPr>
        <w:spacing w:before="9" w:line="140" w:lineRule="exact"/>
        <w:rPr>
          <w:sz w:val="14"/>
          <w:szCs w:val="14"/>
        </w:rPr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EB325A">
      <w:pPr>
        <w:spacing w:line="200" w:lineRule="exact"/>
      </w:pPr>
    </w:p>
    <w:p w:rsidR="00EB325A" w:rsidRDefault="00874637">
      <w:pPr>
        <w:ind w:left="944"/>
      </w:pPr>
      <w:r>
        <w:pict>
          <v:shape id="_x0000_i1037" type="#_x0000_t75" style="width:346.5pt;height:275.25pt">
            <v:imagedata r:id="rId176" o:title=""/>
          </v:shape>
        </w:pict>
      </w:r>
    </w:p>
    <w:sectPr w:rsidR="00EB325A">
      <w:headerReference w:type="even" r:id="rId177"/>
      <w:headerReference w:type="default" r:id="rId178"/>
      <w:headerReference w:type="first" r:id="rId179"/>
      <w:pgSz w:w="12240" w:h="15840"/>
      <w:pgMar w:top="14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74637">
      <w:r>
        <w:separator/>
      </w:r>
    </w:p>
  </w:endnote>
  <w:endnote w:type="continuationSeparator" w:id="0">
    <w:p w:rsidR="00000000" w:rsidRDefault="0087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74637">
      <w:r>
        <w:separator/>
      </w:r>
    </w:p>
  </w:footnote>
  <w:footnote w:type="continuationSeparator" w:id="0">
    <w:p w:rsidR="00000000" w:rsidRDefault="0087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13" o:spid="_x0000_s2088" type="#_x0000_t75" style="position:absolute;margin-left:0;margin-top:0;width:292.8pt;height:315.45pt;z-index:-5964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2" o:spid="_x0000_s209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2" o:spid="_x0000_s218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3" o:spid="_x0000_s218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1" o:spid="_x0000_s218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5" o:spid="_x0000_s219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6" o:spid="_x0000_s219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4" o:spid="_x0000_s218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8" o:spid="_x0000_s219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9" o:spid="_x0000_s219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7" o:spid="_x0000_s219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1" o:spid="_x0000_s219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3" o:spid="_x0000_s209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2" o:spid="_x0000_s219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0" o:spid="_x0000_s219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4" o:spid="_x0000_s219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5" o:spid="_x0000_s220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3" o:spid="_x0000_s219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7" o:spid="_x0000_s220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8" o:spid="_x0000_s220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6" o:spid="_x0000_s220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0" o:spid="_x0000_s220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1" o:spid="_x0000_s220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1" o:spid="_x0000_s209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29" o:spid="_x0000_s220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3" o:spid="_x0000_s220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4" o:spid="_x0000_s220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2" o:spid="_x0000_s220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6" o:spid="_x0000_s221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7" o:spid="_x0000_s221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5" o:spid="_x0000_s221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9" o:spid="_x0000_s221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0" o:spid="_x0000_s221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38" o:spid="_x0000_s221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5" o:spid="_x0000_s210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2" o:spid="_x0000_s221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3" o:spid="_x0000_s221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1" o:spid="_x0000_s221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5" o:spid="_x0000_s222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6" o:spid="_x0000_s222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4" o:spid="_x0000_s221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8" o:spid="_x0000_s222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9" o:spid="_x0000_s222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47" o:spid="_x0000_s222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1" o:spid="_x0000_s222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6" o:spid="_x0000_s210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23.5pt;margin-top:37.05pt;width:4.5pt;height:13.05pt;z-index:-8029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2" o:spid="_x0000_s222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0" o:spid="_x0000_s222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4" o:spid="_x0000_s222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5" o:spid="_x0000_s223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3" o:spid="_x0000_s222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7" o:spid="_x0000_s223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8" o:spid="_x0000_s223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56" o:spid="_x0000_s223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4" o:spid="_x0000_s209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8" o:spid="_x0000_s210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9" o:spid="_x0000_s210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21.85pt;margin-top:37.05pt;width:12.05pt;height:18.2pt;z-index:-8028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340" w:lineRule="exact"/>
                  <w:ind w:left="20" w:right="-49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spacing w:val="-66"/>
                    <w:position w:val="-1"/>
                    <w:sz w:val="22"/>
                    <w:szCs w:val="22"/>
                  </w:rPr>
                  <w:t>v</w:t>
                </w:r>
                <w:r>
                  <w:rPr>
                    <w:rFonts w:ascii="Calibri" w:eastAsia="Calibri" w:hAnsi="Calibri" w:cs="Calibri"/>
                    <w:position w:val="9"/>
                    <w:sz w:val="22"/>
                    <w:szCs w:val="22"/>
                  </w:rPr>
                  <w:t>i</w:t>
                </w:r>
                <w:proofErr w:type="gramEnd"/>
                <w:r>
                  <w:rPr>
                    <w:rFonts w:ascii="Calibri" w:eastAsia="Calibri" w:hAnsi="Calibri" w:cs="Calibri"/>
                    <w:spacing w:val="-33"/>
                    <w:position w:val="9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-1"/>
                    <w:sz w:val="22"/>
                    <w:szCs w:val="22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7" o:spid="_x0000_s210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1" o:spid="_x0000_s210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14" o:spid="_x0000_s2089" type="#_x0000_t75" style="position:absolute;margin-left:0;margin-top:0;width:292.8pt;height:315.45pt;z-index:-4940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77.05pt;margin-top:72.55pt;width:58pt;height:16.05pt;z-index:-8030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300" w:lineRule="exact"/>
                  <w:ind w:left="20" w:right="-42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b/>
                    <w:sz w:val="28"/>
                    <w:szCs w:val="2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pacing w:val="-1"/>
                    <w:sz w:val="28"/>
                    <w:szCs w:val="28"/>
                  </w:rPr>
                  <w:t>KR</w:t>
                </w:r>
                <w:r>
                  <w:rPr>
                    <w:rFonts w:ascii="Arial" w:eastAsia="Arial" w:hAnsi="Arial" w:cs="Arial"/>
                    <w:b/>
                    <w:spacing w:val="1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sz w:val="28"/>
                    <w:szCs w:val="28"/>
                  </w:rPr>
                  <w:t>PSI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2" o:spid="_x0000_s210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20.9pt;margin-top:37.05pt;width:14.6pt;height:16.05pt;z-index:-8027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spacing w:val="-47"/>
                    <w:sz w:val="22"/>
                    <w:szCs w:val="22"/>
                  </w:rPr>
                  <w:t>v</w:t>
                </w:r>
                <w:r>
                  <w:rPr>
                    <w:rFonts w:ascii="Calibri" w:eastAsia="Calibri" w:hAnsi="Calibri" w:cs="Calibri"/>
                    <w:spacing w:val="-2"/>
                    <w:position w:val="6"/>
                    <w:sz w:val="22"/>
                    <w:szCs w:val="22"/>
                  </w:rPr>
                  <w:t>i</w:t>
                </w: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iii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0" o:spid="_x0000_s210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4" o:spid="_x0000_s210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5" o:spid="_x0000_s211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75pt;margin-top:113.85pt;width:60.45pt;height:14pt;z-index:-8026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spacing w:val="2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spacing w:val="1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spacing w:val="5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K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3" o:spid="_x0000_s210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7" o:spid="_x0000_s211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8" o:spid="_x0000_s211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6.15pt;margin-top:113.85pt;width:67.85pt;height:14pt;z-index:-8025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spacing w:val="2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spacing w:val="1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spacing w:val="5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spacing w:val="2"/>
                    <w:sz w:val="24"/>
                    <w:szCs w:val="24"/>
                  </w:rPr>
                  <w:t>C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T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6" o:spid="_x0000_s211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0" o:spid="_x0000_s211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1" o:spid="_x0000_s211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5.45pt;margin-top:113.85pt;width:69.2pt;height:14pt;z-index:-8024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spacing w:val="2"/>
                    <w:sz w:val="24"/>
                    <w:szCs w:val="24"/>
                  </w:rPr>
                  <w:t>D</w:t>
                </w:r>
                <w:r>
                  <w:rPr>
                    <w:rFonts w:ascii="Arial" w:eastAsia="Arial" w:hAnsi="Arial" w:cs="Arial"/>
                    <w:b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spacing w:val="2"/>
                    <w:sz w:val="24"/>
                    <w:szCs w:val="24"/>
                  </w:rPr>
                  <w:t>F</w:t>
                </w:r>
                <w:r>
                  <w:rPr>
                    <w:rFonts w:ascii="Arial" w:eastAsia="Arial" w:hAnsi="Arial" w:cs="Arial"/>
                    <w:b/>
                    <w:spacing w:val="5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spacing w:val="-10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spacing w:val="1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b/>
                    <w:sz w:val="24"/>
                    <w:szCs w:val="24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12" o:spid="_x0000_s2087" type="#_x0000_t75" style="position:absolute;margin-left:0;margin-top:0;width:292.8pt;height:315.45pt;z-index:-6988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39" o:spid="_x0000_s211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3" o:spid="_x0000_s211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4" o:spid="_x0000_s211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16.1pt;margin-top:37.05pt;width:11.85pt;height:13.05pt;z-index:-8023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xii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2" o:spid="_x0000_s211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6" o:spid="_x0000_s212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7" o:spid="_x0000_s212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13.55pt;margin-top:37.05pt;width:14.35pt;height:13.05pt;z-index:-8022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proofErr w:type="gramStart"/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xiii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5" o:spid="_x0000_s212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9" o:spid="_x0000_s212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0" o:spid="_x0000_s212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48" o:spid="_x0000_s212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16" o:spid="_x0000_s2091" type="#_x0000_t75" style="position:absolute;margin-left:0;margin-top:0;width:292.8pt;height:315.45pt;z-index:-2892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2" o:spid="_x0000_s212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3" o:spid="_x0000_s212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1" o:spid="_x0000_s212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5" o:spid="_x0000_s213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6" o:spid="_x0000_s213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19.4pt;margin-top:37.05pt;width:9.6pt;height:13.05pt;z-index:-8021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4" o:spid="_x0000_s212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8" o:spid="_x0000_s213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9" o:spid="_x0000_s213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57" o:spid="_x0000_s213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1" o:spid="_x0000_s213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17" o:spid="_x0000_s2092" type="#_x0000_t75" style="position:absolute;margin-left:0;margin-top:0;width:292.8pt;height:315.45pt;z-index:-1868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2" o:spid="_x0000_s213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19.4pt;margin-top:37.05pt;width:9.6pt;height:13.05pt;z-index:-8020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0" o:spid="_x0000_s213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4" o:spid="_x0000_s213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" w:lineRule="exact"/>
      <w:rPr>
        <w:sz w:val="2"/>
        <w:szCs w:val="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5" o:spid="_x0000_s214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3.75pt;margin-top:37.05pt;width:15.2pt;height:13.05pt;z-index:-8019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3" o:spid="_x0000_s213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7" o:spid="_x0000_s214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8" o:spid="_x0000_s214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13.75pt;margin-top:37.05pt;width:15.2pt;height:13.05pt;z-index:-8018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22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6" o:spid="_x0000_s214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0" o:spid="_x0000_s214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1" o:spid="_x0000_s214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15" o:spid="_x0000_s2090" type="#_x0000_t75" style="position:absolute;margin-left:0;margin-top:0;width:292.8pt;height:315.45pt;z-index:-3916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69" o:spid="_x0000_s214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3" o:spid="_x0000_s214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4" o:spid="_x0000_s214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3.75pt;margin-top:37.05pt;width:15.2pt;height:13.05pt;z-index:-8017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2" o:spid="_x0000_s214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6" o:spid="_x0000_s215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7" o:spid="_x0000_s215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3.75pt;margin-top:37.05pt;width:15.2pt;height:13.05pt;z-index:-8016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33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5" o:spid="_x0000_s215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9" o:spid="_x0000_s215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0" o:spid="_x0000_s215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78" o:spid="_x0000_s215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19" o:spid="_x0000_s209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2" o:spid="_x0000_s215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3" o:spid="_x0000_s215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3.75pt;margin-top:37.05pt;width:15.2pt;height:13.05pt;z-index:-8015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1" o:spid="_x0000_s215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5" o:spid="_x0000_s216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6" o:spid="_x0000_s216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3.75pt;margin-top:37.05pt;width:15.2pt;height:13.05pt;z-index:-8014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4" o:spid="_x0000_s215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8" o:spid="_x0000_s216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9" o:spid="_x0000_s216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3.75pt;margin-top:37.05pt;width:15.2pt;height:13.05pt;z-index:-8013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59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87" o:spid="_x0000_s216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1" o:spid="_x0000_s216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20" o:spid="_x0000_s209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2" o:spid="_x0000_s216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3.75pt;margin-top:37.05pt;width:15.2pt;height:13.05pt;z-index:-8012;mso-position-horizontal-relative:page;mso-position-vertical-relative:page" filled="f" stroked="f">
          <v:textbox inset="0,0,0,0">
            <w:txbxContent>
              <w:p w:rsidR="00EB325A" w:rsidRDefault="00874637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61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0" o:spid="_x0000_s216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4" o:spid="_x0000_s216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5" o:spid="_x0000_s217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3" o:spid="_x0000_s216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7" o:spid="_x0000_s217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8" o:spid="_x0000_s217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6" o:spid="_x0000_s217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0" o:spid="_x0000_s217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1" o:spid="_x0000_s2176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18" o:spid="_x0000_s2093" type="#_x0000_t75" style="position:absolute;margin-left:0;margin-top:0;width:292.8pt;height:315.45pt;z-index:-844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399" o:spid="_x0000_s217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3" o:spid="_x0000_s2178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4" o:spid="_x0000_s2179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2" o:spid="_x0000_s2177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6" o:spid="_x0000_s2181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7" o:spid="_x0000_s2182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5" o:spid="_x0000_s2180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9" o:spid="_x0000_s2184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25A" w:rsidRDefault="00874637">
    <w:pPr>
      <w:spacing w:line="0" w:lineRule="atLeast"/>
      <w:rPr>
        <w:sz w:val="0"/>
        <w:szCs w:val="0"/>
      </w:rPr>
    </w:pPr>
    <w:r>
      <w:rPr>
        <w:noProof/>
        <w:sz w:val="0"/>
        <w:szCs w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10" o:spid="_x0000_s2185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637" w:rsidRDefault="0087463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905408" o:spid="_x0000_s2183" type="#_x0000_t75" style="position:absolute;margin-left:0;margin-top:0;width:292.8pt;height:315.45pt;z-index:-1;mso-position-horizontal:center;mso-position-horizontal-relative:margin;mso-position-vertical:center;mso-position-vertical-relative:margin" o:allowincell="f">
          <v:imagedata r:id="rId1" o:title="logo_unifa_vektor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E0509"/>
    <w:multiLevelType w:val="multilevel"/>
    <w:tmpl w:val="BD607BC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ocumentProtection w:edit="forms" w:enforcement="1" w:cryptProviderType="rsaFull" w:cryptAlgorithmClass="hash" w:cryptAlgorithmType="typeAny" w:cryptAlgorithmSid="4" w:cryptSpinCount="100000" w:hash="y13Hfb9CZHOjhx+tkDnkFE4gL7w=" w:salt="0RxaJfifovp/FaXq5YQOYg=="/>
  <w:defaultTabStop w:val="720"/>
  <w:characterSpacingControl w:val="doNotCompress"/>
  <w:hdrShapeDefaults>
    <o:shapedefaults v:ext="edit" spidmax="22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B325A"/>
    <w:rsid w:val="00874637"/>
    <w:rsid w:val="00EB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7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637"/>
  </w:style>
  <w:style w:type="paragraph" w:styleId="Footer">
    <w:name w:val="footer"/>
    <w:basedOn w:val="Normal"/>
    <w:link w:val="FooterChar"/>
    <w:uiPriority w:val="99"/>
    <w:unhideWhenUsed/>
    <w:rsid w:val="0087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6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74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637"/>
  </w:style>
  <w:style w:type="paragraph" w:styleId="Footer">
    <w:name w:val="footer"/>
    <w:basedOn w:val="Normal"/>
    <w:link w:val="FooterChar"/>
    <w:uiPriority w:val="99"/>
    <w:unhideWhenUsed/>
    <w:rsid w:val="00874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117" Type="http://schemas.openxmlformats.org/officeDocument/2006/relationships/header" Target="header92.xml"/><Relationship Id="rId21" Type="http://schemas.openxmlformats.org/officeDocument/2006/relationships/header" Target="header9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63" Type="http://schemas.openxmlformats.org/officeDocument/2006/relationships/header" Target="header49.xml"/><Relationship Id="rId68" Type="http://schemas.openxmlformats.org/officeDocument/2006/relationships/header" Target="header54.xml"/><Relationship Id="rId84" Type="http://schemas.openxmlformats.org/officeDocument/2006/relationships/image" Target="media/image12.jpeg"/><Relationship Id="rId89" Type="http://schemas.openxmlformats.org/officeDocument/2006/relationships/header" Target="header66.xml"/><Relationship Id="rId112" Type="http://schemas.openxmlformats.org/officeDocument/2006/relationships/header" Target="header87.xml"/><Relationship Id="rId133" Type="http://schemas.openxmlformats.org/officeDocument/2006/relationships/header" Target="header108.xml"/><Relationship Id="rId138" Type="http://schemas.openxmlformats.org/officeDocument/2006/relationships/header" Target="header112.xml"/><Relationship Id="rId154" Type="http://schemas.openxmlformats.org/officeDocument/2006/relationships/header" Target="header128.xml"/><Relationship Id="rId159" Type="http://schemas.openxmlformats.org/officeDocument/2006/relationships/header" Target="header133.xml"/><Relationship Id="rId175" Type="http://schemas.openxmlformats.org/officeDocument/2006/relationships/image" Target="media/image21.jpeg"/><Relationship Id="rId170" Type="http://schemas.openxmlformats.org/officeDocument/2006/relationships/image" Target="media/image19.jpeg"/><Relationship Id="rId16" Type="http://schemas.openxmlformats.org/officeDocument/2006/relationships/header" Target="header5.xml"/><Relationship Id="rId107" Type="http://schemas.openxmlformats.org/officeDocument/2006/relationships/header" Target="header82.xml"/><Relationship Id="rId11" Type="http://schemas.openxmlformats.org/officeDocument/2006/relationships/footer" Target="footer1.xml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53" Type="http://schemas.openxmlformats.org/officeDocument/2006/relationships/header" Target="header39.xml"/><Relationship Id="rId58" Type="http://schemas.openxmlformats.org/officeDocument/2006/relationships/header" Target="header44.xml"/><Relationship Id="rId74" Type="http://schemas.openxmlformats.org/officeDocument/2006/relationships/header" Target="header60.xml"/><Relationship Id="rId79" Type="http://schemas.openxmlformats.org/officeDocument/2006/relationships/image" Target="media/image7.jpeg"/><Relationship Id="rId102" Type="http://schemas.openxmlformats.org/officeDocument/2006/relationships/header" Target="header77.xml"/><Relationship Id="rId123" Type="http://schemas.openxmlformats.org/officeDocument/2006/relationships/header" Target="header98.xml"/><Relationship Id="rId128" Type="http://schemas.openxmlformats.org/officeDocument/2006/relationships/header" Target="header103.xml"/><Relationship Id="rId144" Type="http://schemas.openxmlformats.org/officeDocument/2006/relationships/header" Target="header118.xml"/><Relationship Id="rId149" Type="http://schemas.openxmlformats.org/officeDocument/2006/relationships/header" Target="header123.xml"/><Relationship Id="rId5" Type="http://schemas.openxmlformats.org/officeDocument/2006/relationships/webSettings" Target="webSettings.xml"/><Relationship Id="rId90" Type="http://schemas.openxmlformats.org/officeDocument/2006/relationships/image" Target="media/image15.jpeg"/><Relationship Id="rId95" Type="http://schemas.openxmlformats.org/officeDocument/2006/relationships/header" Target="header70.xml"/><Relationship Id="rId160" Type="http://schemas.openxmlformats.org/officeDocument/2006/relationships/header" Target="header134.xml"/><Relationship Id="rId165" Type="http://schemas.openxmlformats.org/officeDocument/2006/relationships/image" Target="media/image17.jpeg"/><Relationship Id="rId181" Type="http://schemas.openxmlformats.org/officeDocument/2006/relationships/theme" Target="theme/theme1.xml"/><Relationship Id="rId22" Type="http://schemas.openxmlformats.org/officeDocument/2006/relationships/image" Target="media/image4.jpeg"/><Relationship Id="rId27" Type="http://schemas.openxmlformats.org/officeDocument/2006/relationships/header" Target="header13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64" Type="http://schemas.openxmlformats.org/officeDocument/2006/relationships/header" Target="header50.xml"/><Relationship Id="rId69" Type="http://schemas.openxmlformats.org/officeDocument/2006/relationships/header" Target="header55.xml"/><Relationship Id="rId113" Type="http://schemas.openxmlformats.org/officeDocument/2006/relationships/header" Target="header88.xml"/><Relationship Id="rId118" Type="http://schemas.openxmlformats.org/officeDocument/2006/relationships/header" Target="header93.xml"/><Relationship Id="rId134" Type="http://schemas.openxmlformats.org/officeDocument/2006/relationships/hyperlink" Target="mailto:nourrahmadhanaaar@gmail.com" TargetMode="External"/><Relationship Id="rId139" Type="http://schemas.openxmlformats.org/officeDocument/2006/relationships/header" Target="header113.xml"/><Relationship Id="rId80" Type="http://schemas.openxmlformats.org/officeDocument/2006/relationships/image" Target="media/image8.jpeg"/><Relationship Id="rId85" Type="http://schemas.openxmlformats.org/officeDocument/2006/relationships/image" Target="media/image13.jpeg"/><Relationship Id="rId150" Type="http://schemas.openxmlformats.org/officeDocument/2006/relationships/header" Target="header124.xml"/><Relationship Id="rId155" Type="http://schemas.openxmlformats.org/officeDocument/2006/relationships/header" Target="header129.xml"/><Relationship Id="rId171" Type="http://schemas.openxmlformats.org/officeDocument/2006/relationships/header" Target="header142.xml"/><Relationship Id="rId176" Type="http://schemas.openxmlformats.org/officeDocument/2006/relationships/image" Target="media/image22.jpeg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33" Type="http://schemas.openxmlformats.org/officeDocument/2006/relationships/header" Target="header19.xml"/><Relationship Id="rId38" Type="http://schemas.openxmlformats.org/officeDocument/2006/relationships/header" Target="header24.xml"/><Relationship Id="rId59" Type="http://schemas.openxmlformats.org/officeDocument/2006/relationships/header" Target="header45.xml"/><Relationship Id="rId103" Type="http://schemas.openxmlformats.org/officeDocument/2006/relationships/header" Target="header78.xml"/><Relationship Id="rId108" Type="http://schemas.openxmlformats.org/officeDocument/2006/relationships/header" Target="header83.xml"/><Relationship Id="rId124" Type="http://schemas.openxmlformats.org/officeDocument/2006/relationships/header" Target="header99.xml"/><Relationship Id="rId129" Type="http://schemas.openxmlformats.org/officeDocument/2006/relationships/header" Target="header104.xml"/><Relationship Id="rId54" Type="http://schemas.openxmlformats.org/officeDocument/2006/relationships/header" Target="header40.xml"/><Relationship Id="rId70" Type="http://schemas.openxmlformats.org/officeDocument/2006/relationships/header" Target="header56.xml"/><Relationship Id="rId75" Type="http://schemas.openxmlformats.org/officeDocument/2006/relationships/header" Target="header61.xml"/><Relationship Id="rId91" Type="http://schemas.openxmlformats.org/officeDocument/2006/relationships/image" Target="media/image16.jpeg"/><Relationship Id="rId96" Type="http://schemas.openxmlformats.org/officeDocument/2006/relationships/header" Target="header71.xml"/><Relationship Id="rId140" Type="http://schemas.openxmlformats.org/officeDocument/2006/relationships/header" Target="header114.xml"/><Relationship Id="rId145" Type="http://schemas.openxmlformats.org/officeDocument/2006/relationships/header" Target="header119.xml"/><Relationship Id="rId161" Type="http://schemas.openxmlformats.org/officeDocument/2006/relationships/header" Target="header135.xml"/><Relationship Id="rId166" Type="http://schemas.openxmlformats.org/officeDocument/2006/relationships/header" Target="header13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eader" Target="header10.xml"/><Relationship Id="rId28" Type="http://schemas.openxmlformats.org/officeDocument/2006/relationships/header" Target="header14.xml"/><Relationship Id="rId49" Type="http://schemas.openxmlformats.org/officeDocument/2006/relationships/header" Target="header35.xml"/><Relationship Id="rId114" Type="http://schemas.openxmlformats.org/officeDocument/2006/relationships/header" Target="header89.xml"/><Relationship Id="rId119" Type="http://schemas.openxmlformats.org/officeDocument/2006/relationships/header" Target="header94.xml"/><Relationship Id="rId44" Type="http://schemas.openxmlformats.org/officeDocument/2006/relationships/header" Target="header30.xml"/><Relationship Id="rId60" Type="http://schemas.openxmlformats.org/officeDocument/2006/relationships/header" Target="header46.xml"/><Relationship Id="rId65" Type="http://schemas.openxmlformats.org/officeDocument/2006/relationships/header" Target="header51.xml"/><Relationship Id="rId81" Type="http://schemas.openxmlformats.org/officeDocument/2006/relationships/image" Target="media/image9.jpeg"/><Relationship Id="rId86" Type="http://schemas.openxmlformats.org/officeDocument/2006/relationships/image" Target="media/image14.jpeg"/><Relationship Id="rId130" Type="http://schemas.openxmlformats.org/officeDocument/2006/relationships/header" Target="header105.xml"/><Relationship Id="rId135" Type="http://schemas.openxmlformats.org/officeDocument/2006/relationships/header" Target="header109.xml"/><Relationship Id="rId151" Type="http://schemas.openxmlformats.org/officeDocument/2006/relationships/header" Target="header125.xml"/><Relationship Id="rId156" Type="http://schemas.openxmlformats.org/officeDocument/2006/relationships/header" Target="header130.xml"/><Relationship Id="rId177" Type="http://schemas.openxmlformats.org/officeDocument/2006/relationships/header" Target="header14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72" Type="http://schemas.openxmlformats.org/officeDocument/2006/relationships/header" Target="header143.xml"/><Relationship Id="rId180" Type="http://schemas.openxmlformats.org/officeDocument/2006/relationships/fontTable" Target="fontTable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9" Type="http://schemas.openxmlformats.org/officeDocument/2006/relationships/header" Target="header25.xml"/><Relationship Id="rId109" Type="http://schemas.openxmlformats.org/officeDocument/2006/relationships/header" Target="header84.xml"/><Relationship Id="rId34" Type="http://schemas.openxmlformats.org/officeDocument/2006/relationships/header" Target="header20.xml"/><Relationship Id="rId50" Type="http://schemas.openxmlformats.org/officeDocument/2006/relationships/header" Target="header36.xml"/><Relationship Id="rId55" Type="http://schemas.openxmlformats.org/officeDocument/2006/relationships/header" Target="header41.xml"/><Relationship Id="rId76" Type="http://schemas.openxmlformats.org/officeDocument/2006/relationships/header" Target="header62.xml"/><Relationship Id="rId97" Type="http://schemas.openxmlformats.org/officeDocument/2006/relationships/header" Target="header72.xml"/><Relationship Id="rId104" Type="http://schemas.openxmlformats.org/officeDocument/2006/relationships/header" Target="header79.xml"/><Relationship Id="rId120" Type="http://schemas.openxmlformats.org/officeDocument/2006/relationships/header" Target="header95.xml"/><Relationship Id="rId125" Type="http://schemas.openxmlformats.org/officeDocument/2006/relationships/header" Target="header100.xml"/><Relationship Id="rId141" Type="http://schemas.openxmlformats.org/officeDocument/2006/relationships/header" Target="header115.xml"/><Relationship Id="rId146" Type="http://schemas.openxmlformats.org/officeDocument/2006/relationships/header" Target="header120.xml"/><Relationship Id="rId167" Type="http://schemas.openxmlformats.org/officeDocument/2006/relationships/header" Target="header140.xml"/><Relationship Id="rId7" Type="http://schemas.openxmlformats.org/officeDocument/2006/relationships/endnotes" Target="endnotes.xml"/><Relationship Id="rId71" Type="http://schemas.openxmlformats.org/officeDocument/2006/relationships/header" Target="header57.xml"/><Relationship Id="rId92" Type="http://schemas.openxmlformats.org/officeDocument/2006/relationships/header" Target="header67.xml"/><Relationship Id="rId162" Type="http://schemas.openxmlformats.org/officeDocument/2006/relationships/header" Target="header136.xml"/><Relationship Id="rId2" Type="http://schemas.openxmlformats.org/officeDocument/2006/relationships/styles" Target="styles.xml"/><Relationship Id="rId29" Type="http://schemas.openxmlformats.org/officeDocument/2006/relationships/header" Target="header15.xml"/><Relationship Id="rId24" Type="http://schemas.openxmlformats.org/officeDocument/2006/relationships/header" Target="header11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66" Type="http://schemas.openxmlformats.org/officeDocument/2006/relationships/header" Target="header52.xml"/><Relationship Id="rId87" Type="http://schemas.openxmlformats.org/officeDocument/2006/relationships/header" Target="header64.xml"/><Relationship Id="rId110" Type="http://schemas.openxmlformats.org/officeDocument/2006/relationships/header" Target="header85.xml"/><Relationship Id="rId115" Type="http://schemas.openxmlformats.org/officeDocument/2006/relationships/header" Target="header90.xml"/><Relationship Id="rId131" Type="http://schemas.openxmlformats.org/officeDocument/2006/relationships/header" Target="header106.xml"/><Relationship Id="rId136" Type="http://schemas.openxmlformats.org/officeDocument/2006/relationships/header" Target="header110.xml"/><Relationship Id="rId157" Type="http://schemas.openxmlformats.org/officeDocument/2006/relationships/header" Target="header131.xml"/><Relationship Id="rId178" Type="http://schemas.openxmlformats.org/officeDocument/2006/relationships/header" Target="header146.xml"/><Relationship Id="rId61" Type="http://schemas.openxmlformats.org/officeDocument/2006/relationships/header" Target="header47.xml"/><Relationship Id="rId82" Type="http://schemas.openxmlformats.org/officeDocument/2006/relationships/image" Target="media/image10.jpeg"/><Relationship Id="rId152" Type="http://schemas.openxmlformats.org/officeDocument/2006/relationships/header" Target="header126.xml"/><Relationship Id="rId173" Type="http://schemas.openxmlformats.org/officeDocument/2006/relationships/header" Target="header144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header" Target="header16.xml"/><Relationship Id="rId35" Type="http://schemas.openxmlformats.org/officeDocument/2006/relationships/header" Target="header21.xml"/><Relationship Id="rId56" Type="http://schemas.openxmlformats.org/officeDocument/2006/relationships/header" Target="header42.xml"/><Relationship Id="rId77" Type="http://schemas.openxmlformats.org/officeDocument/2006/relationships/header" Target="header63.xml"/><Relationship Id="rId100" Type="http://schemas.openxmlformats.org/officeDocument/2006/relationships/header" Target="header75.xml"/><Relationship Id="rId105" Type="http://schemas.openxmlformats.org/officeDocument/2006/relationships/header" Target="header80.xml"/><Relationship Id="rId126" Type="http://schemas.openxmlformats.org/officeDocument/2006/relationships/header" Target="header101.xml"/><Relationship Id="rId147" Type="http://schemas.openxmlformats.org/officeDocument/2006/relationships/header" Target="header121.xml"/><Relationship Id="rId168" Type="http://schemas.openxmlformats.org/officeDocument/2006/relationships/header" Target="header141.xml"/><Relationship Id="rId8" Type="http://schemas.openxmlformats.org/officeDocument/2006/relationships/image" Target="media/image1.jpeg"/><Relationship Id="rId51" Type="http://schemas.openxmlformats.org/officeDocument/2006/relationships/header" Target="header37.xml"/><Relationship Id="rId72" Type="http://schemas.openxmlformats.org/officeDocument/2006/relationships/header" Target="header58.xml"/><Relationship Id="rId93" Type="http://schemas.openxmlformats.org/officeDocument/2006/relationships/header" Target="header68.xml"/><Relationship Id="rId98" Type="http://schemas.openxmlformats.org/officeDocument/2006/relationships/header" Target="header73.xml"/><Relationship Id="rId121" Type="http://schemas.openxmlformats.org/officeDocument/2006/relationships/header" Target="header96.xml"/><Relationship Id="rId142" Type="http://schemas.openxmlformats.org/officeDocument/2006/relationships/header" Target="header116.xml"/><Relationship Id="rId163" Type="http://schemas.openxmlformats.org/officeDocument/2006/relationships/header" Target="header137.xml"/><Relationship Id="rId3" Type="http://schemas.microsoft.com/office/2007/relationships/stylesWithEffects" Target="stylesWithEffects.xml"/><Relationship Id="rId25" Type="http://schemas.openxmlformats.org/officeDocument/2006/relationships/header" Target="header12.xml"/><Relationship Id="rId46" Type="http://schemas.openxmlformats.org/officeDocument/2006/relationships/header" Target="header32.xml"/><Relationship Id="rId67" Type="http://schemas.openxmlformats.org/officeDocument/2006/relationships/header" Target="header53.xml"/><Relationship Id="rId116" Type="http://schemas.openxmlformats.org/officeDocument/2006/relationships/header" Target="header91.xml"/><Relationship Id="rId137" Type="http://schemas.openxmlformats.org/officeDocument/2006/relationships/header" Target="header111.xml"/><Relationship Id="rId158" Type="http://schemas.openxmlformats.org/officeDocument/2006/relationships/header" Target="header132.xml"/><Relationship Id="rId20" Type="http://schemas.openxmlformats.org/officeDocument/2006/relationships/header" Target="header8.xml"/><Relationship Id="rId41" Type="http://schemas.openxmlformats.org/officeDocument/2006/relationships/header" Target="header27.xml"/><Relationship Id="rId62" Type="http://schemas.openxmlformats.org/officeDocument/2006/relationships/header" Target="header48.xml"/><Relationship Id="rId83" Type="http://schemas.openxmlformats.org/officeDocument/2006/relationships/image" Target="media/image11.jpeg"/><Relationship Id="rId88" Type="http://schemas.openxmlformats.org/officeDocument/2006/relationships/header" Target="header65.xml"/><Relationship Id="rId111" Type="http://schemas.openxmlformats.org/officeDocument/2006/relationships/header" Target="header86.xml"/><Relationship Id="rId132" Type="http://schemas.openxmlformats.org/officeDocument/2006/relationships/header" Target="header107.xml"/><Relationship Id="rId153" Type="http://schemas.openxmlformats.org/officeDocument/2006/relationships/header" Target="header127.xml"/><Relationship Id="rId174" Type="http://schemas.openxmlformats.org/officeDocument/2006/relationships/image" Target="media/image20.jpeg"/><Relationship Id="rId179" Type="http://schemas.openxmlformats.org/officeDocument/2006/relationships/header" Target="header147.xml"/><Relationship Id="rId15" Type="http://schemas.openxmlformats.org/officeDocument/2006/relationships/header" Target="header4.xml"/><Relationship Id="rId36" Type="http://schemas.openxmlformats.org/officeDocument/2006/relationships/header" Target="header22.xml"/><Relationship Id="rId57" Type="http://schemas.openxmlformats.org/officeDocument/2006/relationships/header" Target="header43.xml"/><Relationship Id="rId106" Type="http://schemas.openxmlformats.org/officeDocument/2006/relationships/header" Target="header81.xml"/><Relationship Id="rId127" Type="http://schemas.openxmlformats.org/officeDocument/2006/relationships/header" Target="header102.xml"/><Relationship Id="rId10" Type="http://schemas.openxmlformats.org/officeDocument/2006/relationships/header" Target="header2.xml"/><Relationship Id="rId31" Type="http://schemas.openxmlformats.org/officeDocument/2006/relationships/header" Target="header17.xml"/><Relationship Id="rId52" Type="http://schemas.openxmlformats.org/officeDocument/2006/relationships/header" Target="header38.xml"/><Relationship Id="rId73" Type="http://schemas.openxmlformats.org/officeDocument/2006/relationships/header" Target="header59.xml"/><Relationship Id="rId78" Type="http://schemas.openxmlformats.org/officeDocument/2006/relationships/image" Target="media/image6.jpeg"/><Relationship Id="rId94" Type="http://schemas.openxmlformats.org/officeDocument/2006/relationships/header" Target="header69.xml"/><Relationship Id="rId99" Type="http://schemas.openxmlformats.org/officeDocument/2006/relationships/header" Target="header74.xml"/><Relationship Id="rId101" Type="http://schemas.openxmlformats.org/officeDocument/2006/relationships/header" Target="header76.xml"/><Relationship Id="rId122" Type="http://schemas.openxmlformats.org/officeDocument/2006/relationships/header" Target="header97.xml"/><Relationship Id="rId143" Type="http://schemas.openxmlformats.org/officeDocument/2006/relationships/header" Target="header117.xml"/><Relationship Id="rId148" Type="http://schemas.openxmlformats.org/officeDocument/2006/relationships/header" Target="header122.xml"/><Relationship Id="rId164" Type="http://schemas.openxmlformats.org/officeDocument/2006/relationships/header" Target="header138.xml"/><Relationship Id="rId169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97</Pages>
  <Words>14315</Words>
  <Characters>81600</Characters>
  <Application>Microsoft Office Word</Application>
  <DocSecurity>0</DocSecurity>
  <Lines>680</Lines>
  <Paragraphs>191</Paragraphs>
  <ScaleCrop>false</ScaleCrop>
  <Company/>
  <LinksUpToDate>false</LinksUpToDate>
  <CharactersWithSpaces>95724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2022-10-24T02:08:00Z</dcterms:created>
  <dcterms:modified xsi:type="dcterms:W3CDTF">2022-10-24T02:10:00Z</dcterms:modified>
</cp:coreProperties>
</file>